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54124F" w14:textId="77777777" w:rsidR="004C5D8A" w:rsidRPr="002543F9" w:rsidRDefault="004C5D8A" w:rsidP="002543F9">
      <w:pPr>
        <w:spacing w:after="0" w:line="240" w:lineRule="auto"/>
        <w:ind w:firstLine="0"/>
        <w:jc w:val="center"/>
        <w:rPr>
          <w:rFonts w:ascii="Arial" w:hAnsi="Arial" w:cs="Arial"/>
          <w:sz w:val="20"/>
          <w:szCs w:val="20"/>
        </w:rPr>
      </w:pPr>
      <w:r w:rsidRPr="002543F9">
        <w:rPr>
          <w:rFonts w:ascii="Arial" w:hAnsi="Arial" w:cs="Arial"/>
          <w:b/>
          <w:bCs/>
          <w:sz w:val="20"/>
          <w:szCs w:val="20"/>
        </w:rPr>
        <w:t>ΤΥΠΟΠΟΙΗΜΕΝΟ ΕΝΤΥΠΟ ΥΠΕΥΘΥΝΗΣ ΔΗΛΩΣΗΣ (TEΥΔ)</w:t>
      </w:r>
    </w:p>
    <w:p w14:paraId="044F1F91" w14:textId="77777777" w:rsidR="004C5D8A" w:rsidRDefault="004C5D8A" w:rsidP="002543F9">
      <w:pPr>
        <w:spacing w:after="0" w:line="240" w:lineRule="auto"/>
        <w:jc w:val="center"/>
        <w:rPr>
          <w:rFonts w:ascii="Arial" w:hAnsi="Arial" w:cs="Arial"/>
          <w:b/>
          <w:bCs/>
          <w:sz w:val="20"/>
          <w:szCs w:val="20"/>
        </w:rPr>
      </w:pPr>
      <w:r w:rsidRPr="002543F9">
        <w:rPr>
          <w:rFonts w:ascii="Arial" w:hAnsi="Arial" w:cs="Arial"/>
          <w:b/>
          <w:bCs/>
          <w:sz w:val="20"/>
          <w:szCs w:val="20"/>
        </w:rPr>
        <w:t>[άρθρου 79 παρ. 4 ν. 4412/2016 (Α 147)]</w:t>
      </w:r>
    </w:p>
    <w:p w14:paraId="6A7AC05C" w14:textId="77777777" w:rsidR="00344ACD" w:rsidRPr="002543F9" w:rsidRDefault="00344ACD" w:rsidP="002543F9">
      <w:pPr>
        <w:spacing w:after="0" w:line="240" w:lineRule="auto"/>
        <w:jc w:val="center"/>
        <w:rPr>
          <w:rFonts w:ascii="Arial" w:hAnsi="Arial" w:cs="Arial"/>
          <w:sz w:val="20"/>
          <w:szCs w:val="20"/>
        </w:rPr>
      </w:pPr>
    </w:p>
    <w:p w14:paraId="02327C97" w14:textId="77777777" w:rsidR="004C5D8A" w:rsidRPr="002543F9" w:rsidRDefault="004C5D8A" w:rsidP="002543F9">
      <w:pPr>
        <w:spacing w:after="0" w:line="240" w:lineRule="auto"/>
        <w:ind w:firstLine="0"/>
        <w:jc w:val="center"/>
        <w:rPr>
          <w:rFonts w:ascii="Arial" w:hAnsi="Arial" w:cs="Arial"/>
          <w:sz w:val="20"/>
          <w:szCs w:val="20"/>
        </w:rPr>
      </w:pPr>
      <w:r w:rsidRPr="002543F9">
        <w:rPr>
          <w:rFonts w:ascii="Arial" w:eastAsia="Calibri" w:hAnsi="Arial" w:cs="Arial"/>
          <w:b/>
          <w:bCs/>
          <w:color w:val="669900"/>
          <w:sz w:val="20"/>
          <w:szCs w:val="20"/>
          <w:u w:val="single"/>
        </w:rPr>
        <w:t xml:space="preserve"> </w:t>
      </w:r>
      <w:r w:rsidRPr="002543F9">
        <w:rPr>
          <w:rFonts w:ascii="Arial" w:eastAsia="Calibri" w:hAnsi="Arial" w:cs="Arial"/>
          <w:b/>
          <w:bCs/>
          <w:color w:val="00000A"/>
          <w:sz w:val="20"/>
          <w:szCs w:val="20"/>
          <w:u w:val="single"/>
        </w:rPr>
        <w:t>για διαδικασίες σύναψης δημόσιας σύμβασης κάτω των ορίων των οδηγιών</w:t>
      </w:r>
    </w:p>
    <w:p w14:paraId="65E2674C" w14:textId="77777777" w:rsidR="004C5D8A" w:rsidRPr="002543F9" w:rsidRDefault="004C5D8A" w:rsidP="002543F9">
      <w:pPr>
        <w:spacing w:after="0" w:line="240" w:lineRule="auto"/>
        <w:ind w:firstLine="0"/>
        <w:jc w:val="center"/>
        <w:rPr>
          <w:rFonts w:ascii="Arial" w:hAnsi="Arial" w:cs="Arial"/>
          <w:sz w:val="20"/>
          <w:szCs w:val="20"/>
        </w:rPr>
      </w:pPr>
      <w:r w:rsidRPr="002543F9">
        <w:rPr>
          <w:rFonts w:ascii="Arial" w:hAnsi="Arial" w:cs="Arial"/>
          <w:b/>
          <w:bCs/>
          <w:sz w:val="20"/>
          <w:szCs w:val="20"/>
          <w:u w:val="single"/>
        </w:rPr>
        <w:t>Μέρος Ι: Πληροφορίες σχετικά με την αναθέτουσα αρχή/αναθέτοντα φορέα</w:t>
      </w:r>
      <w:r w:rsidRPr="002543F9">
        <w:rPr>
          <w:rStyle w:val="12"/>
          <w:rFonts w:ascii="Arial" w:hAnsi="Arial" w:cs="Arial"/>
          <w:b/>
          <w:bCs/>
          <w:sz w:val="20"/>
          <w:szCs w:val="20"/>
          <w:u w:val="single"/>
        </w:rPr>
        <w:endnoteReference w:id="1"/>
      </w:r>
      <w:r w:rsidRPr="002543F9">
        <w:rPr>
          <w:rFonts w:ascii="Arial" w:hAnsi="Arial" w:cs="Arial"/>
          <w:b/>
          <w:bCs/>
          <w:sz w:val="20"/>
          <w:szCs w:val="20"/>
          <w:u w:val="single"/>
        </w:rPr>
        <w:t xml:space="preserve">  και τη διαδικασία ανάθεσης</w:t>
      </w:r>
    </w:p>
    <w:p w14:paraId="39A1C287" w14:textId="77777777" w:rsidR="004C5D8A" w:rsidRPr="002543F9" w:rsidRDefault="004C5D8A" w:rsidP="002543F9">
      <w:pPr>
        <w:pBdr>
          <w:top w:val="single" w:sz="1" w:space="1" w:color="000000"/>
          <w:left w:val="single" w:sz="1" w:space="1" w:color="000000"/>
          <w:bottom w:val="single" w:sz="1" w:space="1" w:color="000000"/>
          <w:right w:val="single" w:sz="1" w:space="1" w:color="000000"/>
        </w:pBdr>
        <w:shd w:val="clear" w:color="auto" w:fill="CCCCCC"/>
        <w:spacing w:after="0" w:line="240" w:lineRule="auto"/>
        <w:ind w:firstLine="0"/>
        <w:rPr>
          <w:rFonts w:ascii="Arial" w:hAnsi="Arial" w:cs="Arial"/>
          <w:sz w:val="20"/>
          <w:szCs w:val="20"/>
        </w:rPr>
      </w:pPr>
      <w:r w:rsidRPr="002543F9">
        <w:rPr>
          <w:rFonts w:ascii="Arial" w:hAnsi="Arial" w:cs="Arial"/>
          <w:b/>
          <w:bCs/>
          <w:sz w:val="20"/>
          <w:szCs w:val="20"/>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4C5D8A" w:rsidRPr="002543F9" w14:paraId="72774613" w14:textId="77777777">
        <w:tc>
          <w:tcPr>
            <w:tcW w:w="8965" w:type="dxa"/>
            <w:tcBorders>
              <w:top w:val="single" w:sz="1" w:space="0" w:color="000000"/>
              <w:left w:val="single" w:sz="1" w:space="0" w:color="000000"/>
              <w:bottom w:val="single" w:sz="1" w:space="0" w:color="000000"/>
              <w:right w:val="single" w:sz="1" w:space="0" w:color="000000"/>
            </w:tcBorders>
            <w:shd w:val="clear" w:color="auto" w:fill="B2B2B2"/>
          </w:tcPr>
          <w:p w14:paraId="0DB07F7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sz w:val="20"/>
                <w:szCs w:val="20"/>
              </w:rPr>
              <w:t>Α: Ονομασία, διεύθυνση και στοιχεία επικοινωνίας της αναθέτουσας αρχής (</w:t>
            </w:r>
            <w:proofErr w:type="spellStart"/>
            <w:r w:rsidRPr="002543F9">
              <w:rPr>
                <w:rFonts w:ascii="Arial" w:hAnsi="Arial" w:cs="Arial"/>
                <w:b/>
                <w:bCs/>
                <w:sz w:val="20"/>
                <w:szCs w:val="20"/>
              </w:rPr>
              <w:t>αα</w:t>
            </w:r>
            <w:proofErr w:type="spellEnd"/>
            <w:r w:rsidRPr="002543F9">
              <w:rPr>
                <w:rFonts w:ascii="Arial" w:hAnsi="Arial" w:cs="Arial"/>
                <w:b/>
                <w:bCs/>
                <w:sz w:val="20"/>
                <w:szCs w:val="20"/>
              </w:rPr>
              <w:t>)/ αναθέτοντα φορέα (</w:t>
            </w:r>
            <w:proofErr w:type="spellStart"/>
            <w:r w:rsidRPr="002543F9">
              <w:rPr>
                <w:rFonts w:ascii="Arial" w:hAnsi="Arial" w:cs="Arial"/>
                <w:b/>
                <w:bCs/>
                <w:sz w:val="20"/>
                <w:szCs w:val="20"/>
              </w:rPr>
              <w:t>αφ</w:t>
            </w:r>
            <w:proofErr w:type="spellEnd"/>
            <w:r w:rsidRPr="002543F9">
              <w:rPr>
                <w:rFonts w:ascii="Arial" w:hAnsi="Arial" w:cs="Arial"/>
                <w:b/>
                <w:bCs/>
                <w:sz w:val="20"/>
                <w:szCs w:val="20"/>
              </w:rPr>
              <w:t>)</w:t>
            </w:r>
          </w:p>
          <w:p w14:paraId="4716206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Ονομασία: </w:t>
            </w:r>
            <w:r w:rsidR="00E04F89" w:rsidRPr="00592060">
              <w:rPr>
                <w:rFonts w:ascii="Arial" w:hAnsi="Arial" w:cs="Arial"/>
                <w:b/>
                <w:sz w:val="20"/>
                <w:szCs w:val="20"/>
              </w:rPr>
              <w:t>Ένωση Μετακινούμενων Κτηνοτρόφων Ηπείρου</w:t>
            </w:r>
          </w:p>
          <w:p w14:paraId="36E660D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Κωδικός  Αναθέτουσας </w:t>
            </w:r>
            <w:r w:rsidR="00592060">
              <w:rPr>
                <w:rFonts w:ascii="Arial" w:hAnsi="Arial" w:cs="Arial"/>
                <w:sz w:val="20"/>
                <w:szCs w:val="20"/>
              </w:rPr>
              <w:t>Αρχής / Αναθέτοντα Φορέα ΚΗΜΔΗΣ</w:t>
            </w:r>
            <w:r w:rsidRPr="002543F9">
              <w:rPr>
                <w:rFonts w:ascii="Arial" w:hAnsi="Arial" w:cs="Arial"/>
                <w:sz w:val="20"/>
                <w:szCs w:val="20"/>
              </w:rPr>
              <w:t xml:space="preserve">: </w:t>
            </w:r>
            <w:r w:rsidR="00592060" w:rsidRPr="00592060">
              <w:rPr>
                <w:rFonts w:ascii="Arial" w:hAnsi="Arial" w:cs="Arial"/>
                <w:b/>
                <w:sz w:val="20"/>
                <w:szCs w:val="20"/>
              </w:rPr>
              <w:t>100044295</w:t>
            </w:r>
          </w:p>
          <w:p w14:paraId="3F1E0C3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Ταχυδρομική διεύθυνση / Πόλη / </w:t>
            </w:r>
            <w:proofErr w:type="spellStart"/>
            <w:r w:rsidRPr="002543F9">
              <w:rPr>
                <w:rFonts w:ascii="Arial" w:hAnsi="Arial" w:cs="Arial"/>
                <w:sz w:val="20"/>
                <w:szCs w:val="20"/>
              </w:rPr>
              <w:t>Ταχ</w:t>
            </w:r>
            <w:proofErr w:type="spellEnd"/>
            <w:r w:rsidRPr="002543F9">
              <w:rPr>
                <w:rFonts w:ascii="Arial" w:hAnsi="Arial" w:cs="Arial"/>
                <w:sz w:val="20"/>
                <w:szCs w:val="20"/>
              </w:rPr>
              <w:t xml:space="preserve">. Κωδικός: </w:t>
            </w:r>
            <w:r w:rsidR="00592060" w:rsidRPr="00592060">
              <w:rPr>
                <w:rFonts w:ascii="Arial" w:hAnsi="Arial" w:cs="Arial"/>
                <w:b/>
                <w:sz w:val="20"/>
                <w:szCs w:val="20"/>
              </w:rPr>
              <w:t>Τρικούπη Χαρίλαου 38, T.K. 453 33 Ιωάννινα</w:t>
            </w:r>
          </w:p>
          <w:p w14:paraId="7EC8953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Αρμόδιος για πληροφορίες: </w:t>
            </w:r>
            <w:r w:rsidR="00592060" w:rsidRPr="00592060">
              <w:rPr>
                <w:rFonts w:ascii="Arial" w:hAnsi="Arial" w:cs="Arial"/>
                <w:b/>
                <w:sz w:val="20"/>
                <w:szCs w:val="20"/>
              </w:rPr>
              <w:t xml:space="preserve">Δήμητρα </w:t>
            </w:r>
            <w:proofErr w:type="spellStart"/>
            <w:r w:rsidR="00592060" w:rsidRPr="00592060">
              <w:rPr>
                <w:rFonts w:ascii="Arial" w:hAnsi="Arial" w:cs="Arial"/>
                <w:b/>
                <w:sz w:val="20"/>
                <w:szCs w:val="20"/>
              </w:rPr>
              <w:t>Γκέλια</w:t>
            </w:r>
            <w:proofErr w:type="spellEnd"/>
          </w:p>
          <w:p w14:paraId="70105D80" w14:textId="77777777" w:rsidR="004C5D8A" w:rsidRPr="002543F9" w:rsidRDefault="00592060" w:rsidP="002543F9">
            <w:pPr>
              <w:spacing w:after="0" w:line="240" w:lineRule="auto"/>
              <w:ind w:firstLine="0"/>
              <w:rPr>
                <w:rFonts w:ascii="Arial" w:hAnsi="Arial" w:cs="Arial"/>
                <w:sz w:val="20"/>
                <w:szCs w:val="20"/>
              </w:rPr>
            </w:pPr>
            <w:r>
              <w:rPr>
                <w:rFonts w:ascii="Arial" w:hAnsi="Arial" w:cs="Arial"/>
                <w:sz w:val="20"/>
                <w:szCs w:val="20"/>
              </w:rPr>
              <w:t xml:space="preserve">- Τηλέφωνο: </w:t>
            </w:r>
            <w:r w:rsidRPr="00592060">
              <w:rPr>
                <w:rFonts w:ascii="Arial" w:hAnsi="Arial" w:cs="Arial"/>
                <w:b/>
                <w:sz w:val="20"/>
                <w:szCs w:val="20"/>
              </w:rPr>
              <w:t>26510 38658</w:t>
            </w:r>
          </w:p>
          <w:p w14:paraId="3EDFFC80" w14:textId="77777777" w:rsidR="004C5D8A" w:rsidRPr="00592060"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w:t>
            </w:r>
            <w:proofErr w:type="spellStart"/>
            <w:r w:rsidRPr="002543F9">
              <w:rPr>
                <w:rFonts w:ascii="Arial" w:hAnsi="Arial" w:cs="Arial"/>
                <w:sz w:val="20"/>
                <w:szCs w:val="20"/>
              </w:rPr>
              <w:t>Ηλ</w:t>
            </w:r>
            <w:proofErr w:type="spellEnd"/>
            <w:r w:rsidRPr="002543F9">
              <w:rPr>
                <w:rFonts w:ascii="Arial" w:hAnsi="Arial" w:cs="Arial"/>
                <w:sz w:val="20"/>
                <w:szCs w:val="20"/>
              </w:rPr>
              <w:t xml:space="preserve">. ταχυδρομείο: </w:t>
            </w:r>
            <w:r w:rsidR="00BC7A5B">
              <w:rPr>
                <w:rStyle w:val="-"/>
                <w:rFonts w:ascii="Arial" w:hAnsi="Arial" w:cs="Arial"/>
                <w:sz w:val="20"/>
                <w:szCs w:val="20"/>
                <w:lang w:val="en-US"/>
              </w:rPr>
              <w:fldChar w:fldCharType="begin"/>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instrText>HYPERLINK</w:instrText>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instrText>mailto</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metakinoymenoi</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gmail</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com</w:instrText>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fldChar w:fldCharType="separate"/>
            </w:r>
            <w:proofErr w:type="spellStart"/>
            <w:r w:rsidR="00592060" w:rsidRPr="00DB1D95">
              <w:rPr>
                <w:rStyle w:val="-"/>
                <w:rFonts w:ascii="Arial" w:hAnsi="Arial" w:cs="Arial"/>
                <w:sz w:val="20"/>
                <w:szCs w:val="20"/>
                <w:lang w:val="en-US"/>
              </w:rPr>
              <w:t>metakinoymenoi</w:t>
            </w:r>
            <w:proofErr w:type="spellEnd"/>
            <w:r w:rsidR="00592060" w:rsidRPr="00592060">
              <w:rPr>
                <w:rStyle w:val="-"/>
                <w:rFonts w:ascii="Arial" w:hAnsi="Arial" w:cs="Arial"/>
                <w:sz w:val="20"/>
                <w:szCs w:val="20"/>
              </w:rPr>
              <w:t>@</w:t>
            </w:r>
            <w:proofErr w:type="spellStart"/>
            <w:r w:rsidR="00592060" w:rsidRPr="00DB1D95">
              <w:rPr>
                <w:rStyle w:val="-"/>
                <w:rFonts w:ascii="Arial" w:hAnsi="Arial" w:cs="Arial"/>
                <w:sz w:val="20"/>
                <w:szCs w:val="20"/>
                <w:lang w:val="en-US"/>
              </w:rPr>
              <w:t>gmail</w:t>
            </w:r>
            <w:proofErr w:type="spellEnd"/>
            <w:r w:rsidR="00592060" w:rsidRPr="00592060">
              <w:rPr>
                <w:rStyle w:val="-"/>
                <w:rFonts w:ascii="Arial" w:hAnsi="Arial" w:cs="Arial"/>
                <w:sz w:val="20"/>
                <w:szCs w:val="20"/>
              </w:rPr>
              <w:t>.</w:t>
            </w:r>
            <w:r w:rsidR="00592060" w:rsidRPr="00DB1D95">
              <w:rPr>
                <w:rStyle w:val="-"/>
                <w:rFonts w:ascii="Arial" w:hAnsi="Arial" w:cs="Arial"/>
                <w:sz w:val="20"/>
                <w:szCs w:val="20"/>
                <w:lang w:val="en-US"/>
              </w:rPr>
              <w:t>com</w:t>
            </w:r>
            <w:r w:rsidR="00BC7A5B">
              <w:rPr>
                <w:rStyle w:val="-"/>
                <w:rFonts w:ascii="Arial" w:hAnsi="Arial" w:cs="Arial"/>
                <w:sz w:val="20"/>
                <w:szCs w:val="20"/>
                <w:lang w:val="en-US"/>
              </w:rPr>
              <w:fldChar w:fldCharType="end"/>
            </w:r>
            <w:r w:rsidR="00592060" w:rsidRPr="00592060">
              <w:rPr>
                <w:rFonts w:ascii="Arial" w:hAnsi="Arial" w:cs="Arial"/>
                <w:sz w:val="20"/>
                <w:szCs w:val="20"/>
              </w:rPr>
              <w:t xml:space="preserve"> </w:t>
            </w:r>
          </w:p>
          <w:p w14:paraId="31E67DDD" w14:textId="77777777" w:rsidR="004C5D8A" w:rsidRPr="00592060" w:rsidRDefault="004C5D8A" w:rsidP="00592060">
            <w:pPr>
              <w:spacing w:after="0" w:line="240" w:lineRule="auto"/>
              <w:ind w:firstLine="0"/>
              <w:rPr>
                <w:rFonts w:ascii="Arial" w:hAnsi="Arial" w:cs="Arial"/>
                <w:sz w:val="20"/>
                <w:szCs w:val="20"/>
              </w:rPr>
            </w:pPr>
            <w:r w:rsidRPr="002543F9">
              <w:rPr>
                <w:rFonts w:ascii="Arial" w:hAnsi="Arial" w:cs="Arial"/>
                <w:sz w:val="20"/>
                <w:szCs w:val="20"/>
              </w:rPr>
              <w:t>- Διεύθυνση στο Διαδίκτυο (διεύθυνση δικτυακού τόπου) (</w:t>
            </w:r>
            <w:r w:rsidRPr="002543F9">
              <w:rPr>
                <w:rFonts w:ascii="Arial" w:hAnsi="Arial" w:cs="Arial"/>
                <w:i/>
                <w:sz w:val="20"/>
                <w:szCs w:val="20"/>
              </w:rPr>
              <w:t>εάν υπάρχει</w:t>
            </w:r>
            <w:r w:rsidRPr="002543F9">
              <w:rPr>
                <w:rFonts w:ascii="Arial" w:hAnsi="Arial" w:cs="Arial"/>
                <w:sz w:val="20"/>
                <w:szCs w:val="20"/>
              </w:rPr>
              <w:t xml:space="preserve">): </w:t>
            </w:r>
            <w:r w:rsidR="00BC7A5B">
              <w:rPr>
                <w:rStyle w:val="-"/>
                <w:rFonts w:ascii="Arial" w:hAnsi="Arial" w:cs="Arial"/>
                <w:sz w:val="20"/>
                <w:szCs w:val="20"/>
                <w:lang w:val="en-US"/>
              </w:rPr>
              <w:fldChar w:fldCharType="begin"/>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instrText>HYPERLINK</w:instrText>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instrText>http</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www</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emkh</w:instrText>
            </w:r>
            <w:r w:rsidR="00BC7A5B" w:rsidRPr="00BC7A5B">
              <w:rPr>
                <w:rStyle w:val="-"/>
                <w:rFonts w:ascii="Arial" w:hAnsi="Arial" w:cs="Arial"/>
                <w:sz w:val="20"/>
                <w:szCs w:val="20"/>
              </w:rPr>
              <w:instrText>.</w:instrText>
            </w:r>
            <w:r w:rsidR="00BC7A5B">
              <w:rPr>
                <w:rStyle w:val="-"/>
                <w:rFonts w:ascii="Arial" w:hAnsi="Arial" w:cs="Arial"/>
                <w:sz w:val="20"/>
                <w:szCs w:val="20"/>
                <w:lang w:val="en-US"/>
              </w:rPr>
              <w:instrText>gr</w:instrText>
            </w:r>
            <w:r w:rsidR="00BC7A5B" w:rsidRPr="00BC7A5B">
              <w:rPr>
                <w:rStyle w:val="-"/>
                <w:rFonts w:ascii="Arial" w:hAnsi="Arial" w:cs="Arial"/>
                <w:sz w:val="20"/>
                <w:szCs w:val="20"/>
              </w:rPr>
              <w:instrText xml:space="preserve">" </w:instrText>
            </w:r>
            <w:r w:rsidR="00BC7A5B">
              <w:rPr>
                <w:rStyle w:val="-"/>
                <w:rFonts w:ascii="Arial" w:hAnsi="Arial" w:cs="Arial"/>
                <w:sz w:val="20"/>
                <w:szCs w:val="20"/>
                <w:lang w:val="en-US"/>
              </w:rPr>
              <w:fldChar w:fldCharType="separate"/>
            </w:r>
            <w:r w:rsidR="00592060" w:rsidRPr="00DB1D95">
              <w:rPr>
                <w:rStyle w:val="-"/>
                <w:rFonts w:ascii="Arial" w:hAnsi="Arial" w:cs="Arial"/>
                <w:sz w:val="20"/>
                <w:szCs w:val="20"/>
                <w:lang w:val="en-US"/>
              </w:rPr>
              <w:t>www</w:t>
            </w:r>
            <w:r w:rsidR="00592060" w:rsidRPr="00592060">
              <w:rPr>
                <w:rStyle w:val="-"/>
                <w:rFonts w:ascii="Arial" w:hAnsi="Arial" w:cs="Arial"/>
                <w:sz w:val="20"/>
                <w:szCs w:val="20"/>
              </w:rPr>
              <w:t>.</w:t>
            </w:r>
            <w:proofErr w:type="spellStart"/>
            <w:r w:rsidR="00592060" w:rsidRPr="00DB1D95">
              <w:rPr>
                <w:rStyle w:val="-"/>
                <w:rFonts w:ascii="Arial" w:hAnsi="Arial" w:cs="Arial"/>
                <w:sz w:val="20"/>
                <w:szCs w:val="20"/>
                <w:lang w:val="en-US"/>
              </w:rPr>
              <w:t>emkh</w:t>
            </w:r>
            <w:proofErr w:type="spellEnd"/>
            <w:r w:rsidR="00592060" w:rsidRPr="00592060">
              <w:rPr>
                <w:rStyle w:val="-"/>
                <w:rFonts w:ascii="Arial" w:hAnsi="Arial" w:cs="Arial"/>
                <w:sz w:val="20"/>
                <w:szCs w:val="20"/>
              </w:rPr>
              <w:t>.</w:t>
            </w:r>
            <w:r w:rsidR="00592060" w:rsidRPr="00DB1D95">
              <w:rPr>
                <w:rStyle w:val="-"/>
                <w:rFonts w:ascii="Arial" w:hAnsi="Arial" w:cs="Arial"/>
                <w:sz w:val="20"/>
                <w:szCs w:val="20"/>
                <w:lang w:val="en-US"/>
              </w:rPr>
              <w:t>gr</w:t>
            </w:r>
            <w:r w:rsidR="00BC7A5B">
              <w:rPr>
                <w:rStyle w:val="-"/>
                <w:rFonts w:ascii="Arial" w:hAnsi="Arial" w:cs="Arial"/>
                <w:sz w:val="20"/>
                <w:szCs w:val="20"/>
                <w:lang w:val="en-US"/>
              </w:rPr>
              <w:fldChar w:fldCharType="end"/>
            </w:r>
            <w:r w:rsidR="00592060" w:rsidRPr="00592060">
              <w:rPr>
                <w:rFonts w:ascii="Arial" w:hAnsi="Arial" w:cs="Arial"/>
                <w:sz w:val="20"/>
                <w:szCs w:val="20"/>
              </w:rPr>
              <w:t xml:space="preserve"> </w:t>
            </w:r>
          </w:p>
        </w:tc>
      </w:tr>
      <w:tr w:rsidR="004C5D8A" w:rsidRPr="002543F9" w14:paraId="7CBFE38A" w14:textId="77777777">
        <w:tc>
          <w:tcPr>
            <w:tcW w:w="8965" w:type="dxa"/>
            <w:tcBorders>
              <w:left w:val="single" w:sz="1" w:space="0" w:color="000000"/>
              <w:bottom w:val="single" w:sz="1" w:space="0" w:color="000000"/>
              <w:right w:val="single" w:sz="1" w:space="0" w:color="000000"/>
            </w:tcBorders>
            <w:shd w:val="clear" w:color="auto" w:fill="B2B2B2"/>
          </w:tcPr>
          <w:p w14:paraId="64C828F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sz w:val="20"/>
                <w:szCs w:val="20"/>
              </w:rPr>
              <w:t>Β: Πληροφορίες σχετικά με τη διαδικασία σύναψης σύμβασης</w:t>
            </w:r>
          </w:p>
          <w:p w14:paraId="6DD91C8B" w14:textId="77777777" w:rsidR="00E04F89" w:rsidRPr="00E04F89" w:rsidRDefault="004C5D8A" w:rsidP="00E04F89">
            <w:pPr>
              <w:spacing w:after="0" w:line="240" w:lineRule="auto"/>
              <w:ind w:firstLine="0"/>
              <w:rPr>
                <w:rFonts w:ascii="Arial" w:hAnsi="Arial" w:cs="Arial"/>
                <w:sz w:val="20"/>
                <w:szCs w:val="20"/>
                <w:lang w:val="en-US"/>
              </w:rPr>
            </w:pPr>
            <w:r w:rsidRPr="002543F9">
              <w:rPr>
                <w:rFonts w:ascii="Arial" w:hAnsi="Arial" w:cs="Arial"/>
                <w:sz w:val="20"/>
                <w:szCs w:val="20"/>
              </w:rPr>
              <w:t xml:space="preserve">- Τίτλος ή σύντομη περιγραφή της δημόσιας σύμβασης (συμπεριλαμβανομένου του σχετικού </w:t>
            </w:r>
            <w:r w:rsidRPr="002543F9">
              <w:rPr>
                <w:rFonts w:ascii="Arial" w:hAnsi="Arial" w:cs="Arial"/>
                <w:sz w:val="20"/>
                <w:szCs w:val="20"/>
                <w:lang w:val="en-US"/>
              </w:rPr>
              <w:t>CPV</w:t>
            </w:r>
            <w:r w:rsidRPr="002543F9">
              <w:rPr>
                <w:rFonts w:ascii="Arial" w:hAnsi="Arial" w:cs="Arial"/>
                <w:sz w:val="20"/>
                <w:szCs w:val="20"/>
              </w:rPr>
              <w:t xml:space="preserve">): </w:t>
            </w:r>
            <w:r w:rsidR="00E04F89" w:rsidRPr="00E04F89">
              <w:rPr>
                <w:rFonts w:ascii="Arial" w:hAnsi="Arial" w:cs="Arial"/>
                <w:b/>
                <w:bCs/>
                <w:sz w:val="20"/>
                <w:szCs w:val="20"/>
              </w:rPr>
              <w:t>«Προμήθεια φορητού τυροκομείου τύπου κοντέινερ»</w:t>
            </w:r>
            <w:r w:rsidR="00E04F89" w:rsidRPr="00E04F89">
              <w:rPr>
                <w:rFonts w:ascii="Arial" w:hAnsi="Arial" w:cs="Arial"/>
                <w:bCs/>
                <w:sz w:val="20"/>
                <w:szCs w:val="20"/>
              </w:rPr>
              <w:t xml:space="preserve"> στο πλαίσιο του Πακέτου Εργασίας 3: Επιχειρηματικό μοντέλο (Business Model) και ειδικά του Παραδοτέου 3.2.3. Πιλοτική</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ανάπτυξη</w:t>
            </w:r>
            <w:r w:rsidR="00E04F89" w:rsidRPr="00E04F89">
              <w:rPr>
                <w:rFonts w:ascii="Arial" w:hAnsi="Arial" w:cs="Arial"/>
                <w:bCs/>
                <w:sz w:val="20"/>
                <w:szCs w:val="20"/>
                <w:lang w:val="en-US"/>
              </w:rPr>
              <w:t xml:space="preserve"> </w:t>
            </w:r>
            <w:r w:rsidR="00E04F89" w:rsidRPr="00E04F89">
              <w:rPr>
                <w:rFonts w:ascii="Arial" w:hAnsi="Arial" w:cs="Arial"/>
                <w:bCs/>
                <w:sz w:val="20"/>
                <w:szCs w:val="20"/>
              </w:rPr>
              <w:t>προϊόντων</w:t>
            </w:r>
            <w:r w:rsidR="00E04F89" w:rsidRPr="00E04F89">
              <w:rPr>
                <w:rFonts w:ascii="Arial" w:hAnsi="Arial" w:cs="Arial"/>
                <w:bCs/>
                <w:sz w:val="20"/>
                <w:szCs w:val="20"/>
                <w:lang w:val="en-US"/>
              </w:rPr>
              <w:t xml:space="preserve"> (Pilot Products Development) </w:t>
            </w:r>
            <w:proofErr w:type="spellStart"/>
            <w:r w:rsidR="00E04F89" w:rsidRPr="00E04F89">
              <w:rPr>
                <w:rFonts w:ascii="Arial" w:hAnsi="Arial" w:cs="Arial"/>
                <w:bCs/>
                <w:sz w:val="20"/>
                <w:szCs w:val="20"/>
                <w:lang w:val="en-US"/>
              </w:rPr>
              <w:t>του</w:t>
            </w:r>
            <w:proofErr w:type="spellEnd"/>
            <w:r w:rsidR="00E04F89" w:rsidRPr="00E04F89">
              <w:rPr>
                <w:rFonts w:ascii="Arial" w:hAnsi="Arial" w:cs="Arial"/>
                <w:bCs/>
                <w:sz w:val="20"/>
                <w:szCs w:val="20"/>
                <w:lang w:val="en-US"/>
              </w:rPr>
              <w:t xml:space="preserve"> </w:t>
            </w:r>
            <w:r w:rsidR="00E04F89" w:rsidRPr="00E04F89">
              <w:rPr>
                <w:rFonts w:ascii="Arial" w:hAnsi="Arial" w:cs="Arial"/>
                <w:bCs/>
                <w:sz w:val="20"/>
                <w:szCs w:val="20"/>
              </w:rPr>
              <w:t>έργου</w:t>
            </w:r>
            <w:r w:rsidR="00E04F89" w:rsidRPr="00E04F89">
              <w:rPr>
                <w:rFonts w:ascii="Arial" w:hAnsi="Arial" w:cs="Arial"/>
                <w:bCs/>
                <w:sz w:val="20"/>
                <w:szCs w:val="20"/>
                <w:lang w:val="en-US"/>
              </w:rPr>
              <w:t xml:space="preserve"> </w:t>
            </w:r>
            <w:r w:rsidR="00E04F89" w:rsidRPr="00E04F89">
              <w:rPr>
                <w:rFonts w:ascii="Arial" w:hAnsi="Arial" w:cs="Arial"/>
                <w:sz w:val="20"/>
                <w:szCs w:val="20"/>
                <w:lang w:val="en-US"/>
              </w:rPr>
              <w:t xml:space="preserve">MeDInno - “Joint development of innovative processes and products based on local dairy and meat tradition pertaining to ruminant farming and relevant </w:t>
            </w:r>
            <w:proofErr w:type="spellStart"/>
            <w:r w:rsidR="00E04F89" w:rsidRPr="00E04F89">
              <w:rPr>
                <w:rFonts w:ascii="Arial" w:hAnsi="Arial" w:cs="Arial"/>
                <w:sz w:val="20"/>
                <w:szCs w:val="20"/>
                <w:lang w:val="en-US"/>
              </w:rPr>
              <w:t>agri</w:t>
            </w:r>
            <w:proofErr w:type="spellEnd"/>
            <w:r w:rsidR="00E04F89" w:rsidRPr="00E04F89">
              <w:rPr>
                <w:rFonts w:ascii="Arial" w:hAnsi="Arial" w:cs="Arial"/>
                <w:sz w:val="20"/>
                <w:szCs w:val="20"/>
                <w:lang w:val="en-US"/>
              </w:rPr>
              <w:t>-food sectors”,</w:t>
            </w:r>
            <w:r w:rsidR="00E04F89" w:rsidRPr="00E04F89">
              <w:rPr>
                <w:rFonts w:ascii="Arial" w:hAnsi="Arial" w:cs="Arial"/>
                <w:bCs/>
                <w:sz w:val="20"/>
                <w:szCs w:val="20"/>
                <w:lang w:val="en-US"/>
              </w:rPr>
              <w:t xml:space="preserve"> </w:t>
            </w:r>
            <w:r w:rsidR="00E04F89" w:rsidRPr="00E04F89">
              <w:rPr>
                <w:rFonts w:ascii="Arial" w:hAnsi="Arial" w:cs="Arial"/>
                <w:bCs/>
                <w:sz w:val="20"/>
                <w:szCs w:val="20"/>
              </w:rPr>
              <w:t>το</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οποίο</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είναι</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ενταγμένο</w:t>
            </w:r>
            <w:r w:rsidR="00E04F89" w:rsidRPr="00E04F89">
              <w:rPr>
                <w:rFonts w:ascii="Arial" w:hAnsi="Arial" w:cs="Arial"/>
                <w:bCs/>
                <w:sz w:val="20"/>
                <w:szCs w:val="20"/>
                <w:lang w:val="en-US"/>
              </w:rPr>
              <w:t xml:space="preserve"> </w:t>
            </w:r>
            <w:r w:rsidR="00E04F89" w:rsidRPr="00E04F89">
              <w:rPr>
                <w:rFonts w:ascii="Arial" w:hAnsi="Arial" w:cs="Arial"/>
                <w:bCs/>
                <w:sz w:val="20"/>
                <w:szCs w:val="20"/>
              </w:rPr>
              <w:t>στο</w:t>
            </w:r>
            <w:r w:rsidR="00E04F89" w:rsidRPr="00E04F89">
              <w:rPr>
                <w:rFonts w:ascii="Arial" w:hAnsi="Arial" w:cs="Arial"/>
                <w:bCs/>
                <w:sz w:val="20"/>
                <w:szCs w:val="20"/>
                <w:lang w:val="en-US"/>
              </w:rPr>
              <w:t xml:space="preserve"> </w:t>
            </w:r>
            <w:r w:rsidR="00E04F89" w:rsidRPr="00E04F89">
              <w:rPr>
                <w:rFonts w:ascii="Arial" w:hAnsi="Arial" w:cs="Arial"/>
                <w:bCs/>
                <w:sz w:val="20"/>
                <w:szCs w:val="20"/>
              </w:rPr>
              <w:t>Πρόγραμμα</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Ευρωπαϊκής</w:t>
            </w:r>
            <w:r w:rsidR="00E04F89" w:rsidRPr="00E04F89">
              <w:rPr>
                <w:rFonts w:ascii="Arial" w:hAnsi="Arial" w:cs="Arial"/>
                <w:bCs/>
                <w:sz w:val="20"/>
                <w:szCs w:val="20"/>
                <w:lang w:val="en-US"/>
              </w:rPr>
              <w:t xml:space="preserve"> </w:t>
            </w:r>
            <w:r w:rsidR="00E04F89" w:rsidRPr="00E04F89">
              <w:rPr>
                <w:rFonts w:ascii="Arial" w:hAnsi="Arial" w:cs="Arial"/>
                <w:bCs/>
                <w:sz w:val="20"/>
                <w:szCs w:val="20"/>
              </w:rPr>
              <w:t>Εδαφικής</w:t>
            </w:r>
            <w:r w:rsidR="00E04F89" w:rsidRPr="00E04F89">
              <w:rPr>
                <w:rFonts w:ascii="Arial" w:hAnsi="Arial" w:cs="Arial"/>
                <w:bCs/>
                <w:sz w:val="20"/>
                <w:szCs w:val="20"/>
                <w:lang w:val="en-US"/>
              </w:rPr>
              <w:t xml:space="preserve"> </w:t>
            </w:r>
            <w:r w:rsidR="00E04F89" w:rsidRPr="00E04F89">
              <w:rPr>
                <w:rFonts w:ascii="Arial" w:hAnsi="Arial" w:cs="Arial"/>
                <w:bCs/>
                <w:sz w:val="20"/>
                <w:szCs w:val="20"/>
              </w:rPr>
              <w:t>Συνεργασίας</w:t>
            </w:r>
            <w:r w:rsidR="00E04F89" w:rsidRPr="00E04F89">
              <w:rPr>
                <w:rFonts w:ascii="Arial" w:hAnsi="Arial" w:cs="Arial"/>
                <w:bCs/>
                <w:sz w:val="20"/>
                <w:szCs w:val="20"/>
                <w:lang w:val="en-US"/>
              </w:rPr>
              <w:t xml:space="preserve"> </w:t>
            </w:r>
            <w:r w:rsidR="00E04F89" w:rsidRPr="00E04F89">
              <w:rPr>
                <w:rFonts w:ascii="Arial" w:hAnsi="Arial" w:cs="Arial"/>
                <w:sz w:val="20"/>
                <w:szCs w:val="20"/>
                <w:lang w:val="en-US"/>
              </w:rPr>
              <w:t xml:space="preserve">Interreg V-A </w:t>
            </w:r>
            <w:r w:rsidR="00E04F89" w:rsidRPr="00E04F89">
              <w:rPr>
                <w:rFonts w:ascii="Arial" w:hAnsi="Arial" w:cs="Arial"/>
                <w:sz w:val="20"/>
                <w:szCs w:val="20"/>
              </w:rPr>
              <w:t>Ελλάδα</w:t>
            </w:r>
            <w:r w:rsidR="00E04F89" w:rsidRPr="00E04F89">
              <w:rPr>
                <w:rFonts w:ascii="Arial" w:hAnsi="Arial" w:cs="Arial"/>
                <w:sz w:val="20"/>
                <w:szCs w:val="20"/>
                <w:lang w:val="en-US"/>
              </w:rPr>
              <w:t>-</w:t>
            </w:r>
            <w:r w:rsidR="00E04F89" w:rsidRPr="00E04F89">
              <w:rPr>
                <w:rFonts w:ascii="Arial" w:hAnsi="Arial" w:cs="Arial"/>
                <w:sz w:val="20"/>
                <w:szCs w:val="20"/>
              </w:rPr>
              <w:t>Ιταλία</w:t>
            </w:r>
            <w:r w:rsidR="00E04F89" w:rsidRPr="00E04F89">
              <w:rPr>
                <w:rFonts w:ascii="Arial" w:hAnsi="Arial" w:cs="Arial"/>
                <w:sz w:val="20"/>
                <w:szCs w:val="20"/>
                <w:lang w:val="en-US"/>
              </w:rPr>
              <w:t xml:space="preserve"> 2014-2020</w:t>
            </w:r>
          </w:p>
          <w:p w14:paraId="3D28E7E6" w14:textId="7F7E3C23" w:rsidR="00E04F89" w:rsidRPr="00557A63" w:rsidRDefault="00E04F89" w:rsidP="00E04F89">
            <w:pPr>
              <w:spacing w:after="0" w:line="240" w:lineRule="auto"/>
              <w:ind w:firstLine="0"/>
              <w:rPr>
                <w:rFonts w:ascii="Arial" w:hAnsi="Arial" w:cs="Arial"/>
                <w:b/>
                <w:sz w:val="20"/>
                <w:szCs w:val="20"/>
              </w:rPr>
            </w:pPr>
            <w:r w:rsidRPr="00557A63">
              <w:rPr>
                <w:rFonts w:ascii="Arial" w:hAnsi="Arial" w:cs="Arial"/>
                <w:b/>
                <w:sz w:val="20"/>
                <w:szCs w:val="20"/>
              </w:rPr>
              <w:t xml:space="preserve">Ομάδα 1. </w:t>
            </w:r>
            <w:r w:rsidR="00AF326E" w:rsidRPr="00557A63">
              <w:rPr>
                <w:rFonts w:ascii="Arial" w:hAnsi="Arial" w:cs="Arial"/>
                <w:b/>
                <w:sz w:val="20"/>
                <w:szCs w:val="20"/>
              </w:rPr>
              <w:t xml:space="preserve">Μηχανήματα </w:t>
            </w:r>
            <w:r w:rsidR="00D80A99" w:rsidRPr="00557A63">
              <w:rPr>
                <w:rFonts w:ascii="Arial" w:hAnsi="Arial" w:cs="Arial"/>
                <w:b/>
                <w:sz w:val="20"/>
                <w:szCs w:val="20"/>
              </w:rPr>
              <w:t>επεξεργασίας γαλακτοκομικών</w:t>
            </w:r>
            <w:r w:rsidRPr="00557A63">
              <w:rPr>
                <w:rFonts w:ascii="Arial" w:hAnsi="Arial" w:cs="Arial"/>
                <w:b/>
                <w:sz w:val="20"/>
                <w:szCs w:val="20"/>
              </w:rPr>
              <w:t xml:space="preserve"> (</w:t>
            </w:r>
            <w:r w:rsidRPr="00557A63">
              <w:rPr>
                <w:rFonts w:ascii="Arial" w:hAnsi="Arial" w:cs="Arial"/>
                <w:b/>
                <w:sz w:val="20"/>
                <w:szCs w:val="20"/>
                <w:lang w:val="en-US"/>
              </w:rPr>
              <w:t>CPV</w:t>
            </w:r>
            <w:r w:rsidRPr="00557A63">
              <w:rPr>
                <w:rFonts w:ascii="Arial" w:hAnsi="Arial" w:cs="Arial"/>
                <w:b/>
                <w:sz w:val="20"/>
                <w:szCs w:val="20"/>
              </w:rPr>
              <w:t>: 42211000-8)</w:t>
            </w:r>
          </w:p>
          <w:p w14:paraId="65552F81" w14:textId="51C04ECD" w:rsidR="004C5D8A" w:rsidRPr="00E04F89" w:rsidRDefault="00E04F89" w:rsidP="00E04F89">
            <w:pPr>
              <w:spacing w:after="0" w:line="240" w:lineRule="auto"/>
              <w:ind w:firstLine="0"/>
              <w:rPr>
                <w:rFonts w:ascii="Arial" w:hAnsi="Arial" w:cs="Arial"/>
                <w:b/>
                <w:sz w:val="20"/>
                <w:szCs w:val="20"/>
              </w:rPr>
            </w:pPr>
            <w:r w:rsidRPr="00557A63">
              <w:rPr>
                <w:rFonts w:ascii="Arial" w:hAnsi="Arial" w:cs="Arial"/>
                <w:b/>
                <w:sz w:val="20"/>
                <w:szCs w:val="20"/>
              </w:rPr>
              <w:t xml:space="preserve">Ομάδα 2. </w:t>
            </w:r>
            <w:r w:rsidR="00D80A99" w:rsidRPr="00557A63">
              <w:rPr>
                <w:rFonts w:ascii="Arial" w:hAnsi="Arial" w:cs="Arial"/>
                <w:b/>
                <w:sz w:val="20"/>
                <w:szCs w:val="20"/>
              </w:rPr>
              <w:t>Αρθρωτά και Φορητά</w:t>
            </w:r>
            <w:r w:rsidR="00557A63">
              <w:rPr>
                <w:rFonts w:ascii="Arial" w:hAnsi="Arial" w:cs="Arial"/>
                <w:b/>
                <w:sz w:val="20"/>
                <w:szCs w:val="20"/>
              </w:rPr>
              <w:t xml:space="preserve"> Κτί</w:t>
            </w:r>
            <w:r w:rsidR="00A67F0A" w:rsidRPr="00557A63">
              <w:rPr>
                <w:rFonts w:ascii="Arial" w:hAnsi="Arial" w:cs="Arial"/>
                <w:b/>
                <w:sz w:val="20"/>
                <w:szCs w:val="20"/>
              </w:rPr>
              <w:t>ρια</w:t>
            </w:r>
            <w:r w:rsidRPr="00557A63">
              <w:rPr>
                <w:rFonts w:ascii="Arial" w:hAnsi="Arial" w:cs="Arial"/>
                <w:b/>
                <w:sz w:val="20"/>
                <w:szCs w:val="20"/>
              </w:rPr>
              <w:t xml:space="preserve"> (</w:t>
            </w:r>
            <w:r w:rsidRPr="00557A63">
              <w:rPr>
                <w:rFonts w:ascii="Arial" w:hAnsi="Arial" w:cs="Arial"/>
                <w:b/>
                <w:sz w:val="20"/>
                <w:szCs w:val="20"/>
                <w:lang w:val="en-US"/>
              </w:rPr>
              <w:t>CPV</w:t>
            </w:r>
            <w:r w:rsidRPr="00557A63">
              <w:rPr>
                <w:rFonts w:ascii="Arial" w:hAnsi="Arial" w:cs="Arial"/>
                <w:b/>
                <w:sz w:val="20"/>
                <w:szCs w:val="20"/>
              </w:rPr>
              <w:t>: 44211100-3)</w:t>
            </w:r>
          </w:p>
          <w:p w14:paraId="100C569C" w14:textId="77777777" w:rsidR="00E04F89" w:rsidRPr="002543F9" w:rsidRDefault="00E04F89" w:rsidP="00E04F89">
            <w:pPr>
              <w:spacing w:after="0" w:line="240" w:lineRule="auto"/>
              <w:ind w:firstLine="0"/>
              <w:rPr>
                <w:rFonts w:ascii="Arial" w:hAnsi="Arial" w:cs="Arial"/>
                <w:sz w:val="20"/>
                <w:szCs w:val="20"/>
              </w:rPr>
            </w:pPr>
          </w:p>
          <w:p w14:paraId="446363F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Κωδικός στο ΚΗΜΔΗΣ: [……]</w:t>
            </w:r>
          </w:p>
          <w:p w14:paraId="33FF6EB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Η σύμβαση αναφέρεται σε έργα, προμήθειες, ή υπηρεσίες : [</w:t>
            </w:r>
            <w:r w:rsidR="00E04F89">
              <w:rPr>
                <w:rFonts w:ascii="Arial" w:hAnsi="Arial" w:cs="Arial"/>
                <w:sz w:val="20"/>
                <w:szCs w:val="20"/>
              </w:rPr>
              <w:t>ΠΡΟΜΗΘΕΙΕΣ</w:t>
            </w:r>
            <w:r w:rsidRPr="002543F9">
              <w:rPr>
                <w:rFonts w:ascii="Arial" w:hAnsi="Arial" w:cs="Arial"/>
                <w:sz w:val="20"/>
                <w:szCs w:val="20"/>
              </w:rPr>
              <w:t>]</w:t>
            </w:r>
          </w:p>
          <w:p w14:paraId="69468CA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Εφόσον υφίστανται, ένδειξη ύπαρξης σχετικών τμημάτων : [</w:t>
            </w:r>
            <w:r w:rsidR="00E04F89">
              <w:rPr>
                <w:rFonts w:ascii="Arial" w:hAnsi="Arial" w:cs="Arial"/>
                <w:sz w:val="20"/>
                <w:szCs w:val="20"/>
              </w:rPr>
              <w:t>ΝΑΙ</w:t>
            </w:r>
            <w:r w:rsidRPr="002543F9">
              <w:rPr>
                <w:rFonts w:ascii="Arial" w:hAnsi="Arial" w:cs="Arial"/>
                <w:sz w:val="20"/>
                <w:szCs w:val="20"/>
              </w:rPr>
              <w:t>]</w:t>
            </w:r>
          </w:p>
          <w:p w14:paraId="5290169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Αριθμός αναφοράς που αποδίδεται στον φάκελο από την αναθέτουσα αρχή (</w:t>
            </w:r>
            <w:r w:rsidRPr="002543F9">
              <w:rPr>
                <w:rFonts w:ascii="Arial" w:hAnsi="Arial" w:cs="Arial"/>
                <w:i/>
                <w:sz w:val="20"/>
                <w:szCs w:val="20"/>
              </w:rPr>
              <w:t>εάν υπάρχει</w:t>
            </w:r>
            <w:r w:rsidRPr="002543F9">
              <w:rPr>
                <w:rFonts w:ascii="Arial" w:hAnsi="Arial" w:cs="Arial"/>
                <w:sz w:val="20"/>
                <w:szCs w:val="20"/>
              </w:rPr>
              <w:t>): [……]</w:t>
            </w:r>
          </w:p>
        </w:tc>
      </w:tr>
    </w:tbl>
    <w:p w14:paraId="68891DEA" w14:textId="77777777" w:rsidR="004C5D8A" w:rsidRPr="002543F9" w:rsidRDefault="004C5D8A" w:rsidP="002543F9">
      <w:pPr>
        <w:spacing w:after="0" w:line="240" w:lineRule="auto"/>
        <w:rPr>
          <w:rFonts w:ascii="Arial" w:hAnsi="Arial" w:cs="Arial"/>
          <w:sz w:val="20"/>
          <w:szCs w:val="20"/>
        </w:rPr>
      </w:pPr>
    </w:p>
    <w:p w14:paraId="6F4D92B7" w14:textId="77777777" w:rsidR="004C5D8A" w:rsidRPr="002543F9" w:rsidRDefault="004C5D8A" w:rsidP="002543F9">
      <w:pPr>
        <w:shd w:val="clear" w:color="auto" w:fill="B2B2B2"/>
        <w:spacing w:after="0" w:line="240" w:lineRule="auto"/>
        <w:ind w:firstLine="0"/>
        <w:rPr>
          <w:rFonts w:ascii="Arial" w:hAnsi="Arial" w:cs="Arial"/>
          <w:sz w:val="20"/>
          <w:szCs w:val="20"/>
        </w:rPr>
      </w:pPr>
      <w:r w:rsidRPr="002543F9">
        <w:rPr>
          <w:rFonts w:ascii="Arial" w:hAnsi="Arial" w:cs="Arial"/>
          <w:sz w:val="20"/>
          <w:szCs w:val="20"/>
        </w:rPr>
        <w:t>ΟΛΕΣ ΟΙ ΥΠΟΛΟΙΠΕΣ ΠΛΗΡΟΦΟΡΙΕΣ ΣΕ ΚΑΘΕ ΕΝΟΤΗΤΑ ΤΟΥ ΤΕΥΔ ΘΑ ΠΡΕΠΕΙ ΝΑ ΣΥΜΠΛΗΡΩΘΟΥΝ ΑΠΟ ΤΟΝ ΟΙΚΟΝΟΜΙΚΟ ΦΟΡΕΑ</w:t>
      </w:r>
    </w:p>
    <w:p w14:paraId="0E02683A" w14:textId="77777777" w:rsidR="004C5D8A" w:rsidRPr="002543F9" w:rsidRDefault="004C5D8A" w:rsidP="002543F9">
      <w:pPr>
        <w:pageBreakBefore/>
        <w:spacing w:after="0" w:line="240" w:lineRule="auto"/>
        <w:ind w:firstLine="0"/>
        <w:jc w:val="center"/>
        <w:rPr>
          <w:rFonts w:ascii="Arial" w:hAnsi="Arial" w:cs="Arial"/>
          <w:sz w:val="20"/>
          <w:szCs w:val="20"/>
        </w:rPr>
      </w:pPr>
      <w:r w:rsidRPr="002543F9">
        <w:rPr>
          <w:rFonts w:ascii="Arial" w:hAnsi="Arial" w:cs="Arial"/>
          <w:b/>
          <w:bCs/>
          <w:sz w:val="20"/>
          <w:szCs w:val="20"/>
          <w:u w:val="single"/>
        </w:rPr>
        <w:lastRenderedPageBreak/>
        <w:t>Μέρος II: Πληροφορίες σχετικά με τον οικονομικό φορέα</w:t>
      </w:r>
    </w:p>
    <w:p w14:paraId="0D65225C" w14:textId="77777777" w:rsidR="004C5D8A" w:rsidRPr="002543F9" w:rsidRDefault="004C5D8A" w:rsidP="002543F9">
      <w:pPr>
        <w:spacing w:after="0" w:line="240" w:lineRule="auto"/>
        <w:ind w:firstLine="0"/>
        <w:jc w:val="center"/>
        <w:rPr>
          <w:rFonts w:ascii="Arial" w:hAnsi="Arial" w:cs="Arial"/>
          <w:sz w:val="20"/>
          <w:szCs w:val="20"/>
        </w:rPr>
      </w:pPr>
      <w:r w:rsidRPr="002543F9">
        <w:rPr>
          <w:rFonts w:ascii="Arial" w:hAnsi="Arial" w:cs="Arial"/>
          <w:b/>
          <w:bCs/>
          <w:sz w:val="20"/>
          <w:szCs w:val="20"/>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4C5D8A" w:rsidRPr="002543F9" w14:paraId="2ACDDED6" w14:textId="77777777">
        <w:tc>
          <w:tcPr>
            <w:tcW w:w="4479" w:type="dxa"/>
            <w:tcBorders>
              <w:top w:val="single" w:sz="4" w:space="0" w:color="000000"/>
              <w:left w:val="single" w:sz="4" w:space="0" w:color="000000"/>
              <w:bottom w:val="single" w:sz="4" w:space="0" w:color="000000"/>
            </w:tcBorders>
            <w:shd w:val="clear" w:color="auto" w:fill="auto"/>
          </w:tcPr>
          <w:p w14:paraId="7BE3DA1E"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F33A1A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722EC701" w14:textId="77777777">
        <w:tc>
          <w:tcPr>
            <w:tcW w:w="4479" w:type="dxa"/>
            <w:tcBorders>
              <w:top w:val="single" w:sz="4" w:space="0" w:color="000000"/>
              <w:left w:val="single" w:sz="4" w:space="0" w:color="000000"/>
              <w:bottom w:val="single" w:sz="4" w:space="0" w:color="000000"/>
            </w:tcBorders>
            <w:shd w:val="clear" w:color="auto" w:fill="auto"/>
          </w:tcPr>
          <w:p w14:paraId="36EA76C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BDAC11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w:t>
            </w:r>
          </w:p>
        </w:tc>
      </w:tr>
      <w:tr w:rsidR="004C5D8A" w:rsidRPr="002543F9" w14:paraId="3AF56C48" w14:textId="77777777">
        <w:tc>
          <w:tcPr>
            <w:tcW w:w="4479" w:type="dxa"/>
            <w:tcBorders>
              <w:top w:val="single" w:sz="4" w:space="0" w:color="000000"/>
              <w:left w:val="single" w:sz="4" w:space="0" w:color="000000"/>
              <w:bottom w:val="single" w:sz="4" w:space="0" w:color="000000"/>
            </w:tcBorders>
            <w:shd w:val="clear" w:color="auto" w:fill="auto"/>
          </w:tcPr>
          <w:p w14:paraId="079552E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Αριθμός φορολογικού μητρώου (ΑΦΜ):</w:t>
            </w:r>
          </w:p>
          <w:p w14:paraId="069AEE6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0B8573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w:t>
            </w:r>
          </w:p>
        </w:tc>
      </w:tr>
      <w:tr w:rsidR="004C5D8A" w:rsidRPr="002543F9" w14:paraId="50634242" w14:textId="77777777">
        <w:tc>
          <w:tcPr>
            <w:tcW w:w="4479" w:type="dxa"/>
            <w:tcBorders>
              <w:top w:val="single" w:sz="4" w:space="0" w:color="000000"/>
              <w:left w:val="single" w:sz="4" w:space="0" w:color="000000"/>
              <w:bottom w:val="single" w:sz="4" w:space="0" w:color="000000"/>
            </w:tcBorders>
            <w:shd w:val="clear" w:color="auto" w:fill="auto"/>
          </w:tcPr>
          <w:p w14:paraId="7447E79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58B69B7"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0FE6B731" w14:textId="77777777">
        <w:trPr>
          <w:trHeight w:val="1533"/>
        </w:trPr>
        <w:tc>
          <w:tcPr>
            <w:tcW w:w="4479" w:type="dxa"/>
            <w:tcBorders>
              <w:top w:val="single" w:sz="4" w:space="0" w:color="000000"/>
              <w:left w:val="single" w:sz="4" w:space="0" w:color="000000"/>
              <w:bottom w:val="single" w:sz="4" w:space="0" w:color="000000"/>
            </w:tcBorders>
            <w:shd w:val="clear" w:color="auto" w:fill="auto"/>
          </w:tcPr>
          <w:p w14:paraId="0AF1C156" w14:textId="77777777" w:rsidR="004C5D8A" w:rsidRPr="002543F9" w:rsidRDefault="004C5D8A" w:rsidP="002543F9">
            <w:pPr>
              <w:shd w:val="clear" w:color="auto" w:fill="FFFFFF"/>
              <w:spacing w:after="0" w:line="240" w:lineRule="auto"/>
              <w:ind w:firstLine="0"/>
              <w:rPr>
                <w:rFonts w:ascii="Arial" w:hAnsi="Arial" w:cs="Arial"/>
                <w:sz w:val="20"/>
                <w:szCs w:val="20"/>
              </w:rPr>
            </w:pPr>
            <w:r w:rsidRPr="002543F9">
              <w:rPr>
                <w:rFonts w:ascii="Arial" w:hAnsi="Arial" w:cs="Arial"/>
                <w:sz w:val="20"/>
                <w:szCs w:val="20"/>
              </w:rPr>
              <w:t>Αρμόδιος ή αρμόδιοι</w:t>
            </w:r>
            <w:r w:rsidRPr="002543F9">
              <w:rPr>
                <w:rStyle w:val="a5"/>
                <w:rFonts w:ascii="Arial" w:hAnsi="Arial" w:cs="Arial"/>
                <w:sz w:val="20"/>
                <w:szCs w:val="20"/>
                <w:vertAlign w:val="superscript"/>
              </w:rPr>
              <w:endnoteReference w:id="2"/>
            </w:r>
            <w:r w:rsidRPr="002543F9">
              <w:rPr>
                <w:rStyle w:val="a5"/>
                <w:rFonts w:ascii="Arial" w:hAnsi="Arial" w:cs="Arial"/>
                <w:sz w:val="20"/>
                <w:szCs w:val="20"/>
              </w:rPr>
              <w:t xml:space="preserve"> </w:t>
            </w:r>
            <w:r w:rsidRPr="002543F9">
              <w:rPr>
                <w:rFonts w:ascii="Arial" w:hAnsi="Arial" w:cs="Arial"/>
                <w:sz w:val="20"/>
                <w:szCs w:val="20"/>
              </w:rPr>
              <w:t>:</w:t>
            </w:r>
          </w:p>
          <w:p w14:paraId="7792AE2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Τηλέφωνο:</w:t>
            </w:r>
          </w:p>
          <w:p w14:paraId="5130B516" w14:textId="77777777" w:rsidR="004C5D8A" w:rsidRPr="002543F9" w:rsidRDefault="004C5D8A" w:rsidP="002543F9">
            <w:pPr>
              <w:spacing w:after="0" w:line="240" w:lineRule="auto"/>
              <w:ind w:firstLine="0"/>
              <w:rPr>
                <w:rFonts w:ascii="Arial" w:hAnsi="Arial" w:cs="Arial"/>
                <w:sz w:val="20"/>
                <w:szCs w:val="20"/>
              </w:rPr>
            </w:pPr>
            <w:proofErr w:type="spellStart"/>
            <w:r w:rsidRPr="002543F9">
              <w:rPr>
                <w:rFonts w:ascii="Arial" w:hAnsi="Arial" w:cs="Arial"/>
                <w:sz w:val="20"/>
                <w:szCs w:val="20"/>
              </w:rPr>
              <w:t>Ηλ</w:t>
            </w:r>
            <w:proofErr w:type="spellEnd"/>
            <w:r w:rsidRPr="002543F9">
              <w:rPr>
                <w:rFonts w:ascii="Arial" w:hAnsi="Arial" w:cs="Arial"/>
                <w:sz w:val="20"/>
                <w:szCs w:val="20"/>
              </w:rPr>
              <w:t>. ταχυδρομείο:</w:t>
            </w:r>
          </w:p>
          <w:p w14:paraId="549FE46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Διεύθυνση στο Διαδίκτυο (διεύθυνση δικτυακού τόπου) (</w:t>
            </w:r>
            <w:r w:rsidRPr="002543F9">
              <w:rPr>
                <w:rFonts w:ascii="Arial" w:hAnsi="Arial" w:cs="Arial"/>
                <w:i/>
                <w:sz w:val="20"/>
                <w:szCs w:val="20"/>
              </w:rPr>
              <w:t>εάν υπάρχει</w:t>
            </w:r>
            <w:r w:rsidRPr="002543F9">
              <w:rPr>
                <w:rFonts w:ascii="Arial" w:hAnsi="Arial" w:cs="Arial"/>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0B4F3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6DE9CE9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3DA81F4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75C489C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6D5BC2A1" w14:textId="77777777">
        <w:tc>
          <w:tcPr>
            <w:tcW w:w="4479" w:type="dxa"/>
            <w:tcBorders>
              <w:top w:val="single" w:sz="4" w:space="0" w:color="000000"/>
              <w:left w:val="single" w:sz="4" w:space="0" w:color="000000"/>
              <w:bottom w:val="single" w:sz="4" w:space="0" w:color="000000"/>
            </w:tcBorders>
            <w:shd w:val="clear" w:color="auto" w:fill="auto"/>
          </w:tcPr>
          <w:p w14:paraId="210E9E4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8D9FA1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Απάντηση:</w:t>
            </w:r>
          </w:p>
        </w:tc>
      </w:tr>
      <w:tr w:rsidR="004C5D8A" w:rsidRPr="002543F9" w14:paraId="6D800ADE" w14:textId="77777777">
        <w:tc>
          <w:tcPr>
            <w:tcW w:w="4479" w:type="dxa"/>
            <w:tcBorders>
              <w:top w:val="single" w:sz="4" w:space="0" w:color="000000"/>
              <w:left w:val="single" w:sz="4" w:space="0" w:color="000000"/>
              <w:bottom w:val="single" w:sz="4" w:space="0" w:color="000000"/>
            </w:tcBorders>
            <w:shd w:val="clear" w:color="auto" w:fill="auto"/>
          </w:tcPr>
          <w:p w14:paraId="744693D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Ο οικονομικός φορέας είναι πολύ μικρή, μικρή ή μεσαία επιχείρηση</w:t>
            </w:r>
            <w:r w:rsidRPr="002543F9">
              <w:rPr>
                <w:rStyle w:val="a5"/>
                <w:rFonts w:ascii="Arial" w:hAnsi="Arial" w:cs="Arial"/>
                <w:sz w:val="20"/>
                <w:szCs w:val="20"/>
                <w:vertAlign w:val="superscript"/>
              </w:rPr>
              <w:endnoteReference w:id="3"/>
            </w:r>
            <w:r w:rsidRPr="002543F9">
              <w:rPr>
                <w:rFonts w:ascii="Arial" w:hAnsi="Arial" w:cs="Arial"/>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2A3B5BE" w14:textId="77777777" w:rsidR="004C5D8A" w:rsidRPr="002543F9" w:rsidRDefault="004C5D8A" w:rsidP="002543F9">
            <w:pPr>
              <w:snapToGrid w:val="0"/>
              <w:spacing w:after="0" w:line="240" w:lineRule="auto"/>
              <w:ind w:firstLine="0"/>
              <w:rPr>
                <w:rFonts w:ascii="Arial" w:hAnsi="Arial" w:cs="Arial"/>
                <w:sz w:val="20"/>
                <w:szCs w:val="20"/>
              </w:rPr>
            </w:pPr>
          </w:p>
        </w:tc>
      </w:tr>
      <w:tr w:rsidR="004C5D8A" w:rsidRPr="002543F9" w14:paraId="5B72FA2E" w14:textId="77777777">
        <w:tc>
          <w:tcPr>
            <w:tcW w:w="4479" w:type="dxa"/>
            <w:tcBorders>
              <w:left w:val="single" w:sz="4" w:space="0" w:color="000000"/>
              <w:bottom w:val="single" w:sz="4" w:space="0" w:color="000000"/>
            </w:tcBorders>
            <w:shd w:val="clear" w:color="auto" w:fill="auto"/>
          </w:tcPr>
          <w:p w14:paraId="642DE67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u w:val="single"/>
              </w:rPr>
              <w:t xml:space="preserve">Μόνο σε περίπτωση προμήθειας </w:t>
            </w:r>
            <w:proofErr w:type="spellStart"/>
            <w:r w:rsidRPr="002543F9">
              <w:rPr>
                <w:rFonts w:ascii="Arial" w:hAnsi="Arial" w:cs="Arial"/>
                <w:b/>
                <w:sz w:val="20"/>
                <w:szCs w:val="20"/>
                <w:u w:val="single"/>
              </w:rPr>
              <w:t>κατ</w:t>
            </w:r>
            <w:proofErr w:type="spellEnd"/>
            <w:r w:rsidRPr="002543F9">
              <w:rPr>
                <w:rFonts w:ascii="Arial" w:hAnsi="Arial" w:cs="Arial"/>
                <w:b/>
                <w:sz w:val="20"/>
                <w:szCs w:val="20"/>
                <w:u w:val="single"/>
              </w:rPr>
              <w:t>᾽ αποκλειστικότητα, του άρθρου 20:</w:t>
            </w:r>
            <w:r w:rsidRPr="002543F9">
              <w:rPr>
                <w:rFonts w:ascii="Arial" w:hAnsi="Arial" w:cs="Arial"/>
                <w:b/>
                <w:sz w:val="20"/>
                <w:szCs w:val="20"/>
              </w:rPr>
              <w:t xml:space="preserve"> </w:t>
            </w:r>
            <w:r w:rsidRPr="002543F9">
              <w:rPr>
                <w:rFonts w:ascii="Arial" w:hAnsi="Arial" w:cs="Arial"/>
                <w:sz w:val="20"/>
                <w:szCs w:val="20"/>
              </w:rPr>
              <w:t>ο οικονομικός φορέας είναι προστατευόμενο εργαστήριο, «κοινωνική επιχείρηση»</w:t>
            </w:r>
            <w:r w:rsidRPr="002543F9">
              <w:rPr>
                <w:rStyle w:val="a5"/>
                <w:rFonts w:ascii="Arial" w:hAnsi="Arial" w:cs="Arial"/>
                <w:sz w:val="20"/>
                <w:szCs w:val="20"/>
                <w:vertAlign w:val="superscript"/>
              </w:rPr>
              <w:endnoteReference w:id="4"/>
            </w:r>
            <w:r w:rsidRPr="002543F9">
              <w:rPr>
                <w:rFonts w:ascii="Arial" w:hAnsi="Arial" w:cs="Arial"/>
                <w:sz w:val="20"/>
                <w:szCs w:val="20"/>
              </w:rPr>
              <w:t xml:space="preserve"> ή προβλέπει την εκτέλεση συμβάσεων στο πλαίσιο προγραμμάτων προστατευόμενης απασχόλησης;</w:t>
            </w:r>
          </w:p>
          <w:p w14:paraId="4FEFABA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color w:val="000000"/>
                <w:sz w:val="20"/>
                <w:szCs w:val="20"/>
              </w:rPr>
              <w:t xml:space="preserve">Εάν </w:t>
            </w:r>
            <w:r w:rsidRPr="002543F9">
              <w:rPr>
                <w:rFonts w:ascii="Arial" w:hAnsi="Arial" w:cs="Arial"/>
                <w:b/>
                <w:sz w:val="20"/>
                <w:szCs w:val="20"/>
              </w:rPr>
              <w:t xml:space="preserve">ναι, </w:t>
            </w:r>
            <w:r w:rsidRPr="002543F9">
              <w:rPr>
                <w:rFonts w:ascii="Arial" w:hAnsi="Arial" w:cs="Arial"/>
                <w:sz w:val="20"/>
                <w:szCs w:val="20"/>
              </w:rPr>
              <w:t xml:space="preserve">ποιο είναι το αντίστοιχο ποσοστό των εργαζομένων με αναπηρία ή </w:t>
            </w:r>
            <w:proofErr w:type="spellStart"/>
            <w:r w:rsidRPr="002543F9">
              <w:rPr>
                <w:rFonts w:ascii="Arial" w:hAnsi="Arial" w:cs="Arial"/>
                <w:sz w:val="20"/>
                <w:szCs w:val="20"/>
              </w:rPr>
              <w:t>μειονεκτούντων</w:t>
            </w:r>
            <w:proofErr w:type="spellEnd"/>
            <w:r w:rsidRPr="002543F9">
              <w:rPr>
                <w:rFonts w:ascii="Arial" w:hAnsi="Arial" w:cs="Arial"/>
                <w:sz w:val="20"/>
                <w:szCs w:val="20"/>
              </w:rPr>
              <w:t xml:space="preserve"> εργαζομένων;</w:t>
            </w:r>
          </w:p>
          <w:p w14:paraId="38996E5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Εφόσον απαιτείται, προσδιορίστε σε ποια κατηγορία ή κατηγορίες εργαζομένων με αναπηρία ή </w:t>
            </w:r>
            <w:proofErr w:type="spellStart"/>
            <w:r w:rsidRPr="002543F9">
              <w:rPr>
                <w:rFonts w:ascii="Arial" w:hAnsi="Arial" w:cs="Arial"/>
                <w:sz w:val="20"/>
                <w:szCs w:val="20"/>
              </w:rPr>
              <w:t>μειονεκτούντων</w:t>
            </w:r>
            <w:proofErr w:type="spellEnd"/>
            <w:r w:rsidRPr="002543F9">
              <w:rPr>
                <w:rFonts w:ascii="Arial" w:hAnsi="Arial" w:cs="Arial"/>
                <w:sz w:val="20"/>
                <w:szCs w:val="20"/>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14:paraId="712A509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r w:rsidRPr="002543F9">
              <w:rPr>
                <w:rFonts w:ascii="Arial" w:hAnsi="Arial" w:cs="Arial"/>
                <w:sz w:val="20"/>
                <w:szCs w:val="20"/>
                <w:lang w:val="en-US"/>
              </w:rPr>
              <w:t xml:space="preserve"> </w:t>
            </w:r>
            <w:r w:rsidRPr="002543F9">
              <w:rPr>
                <w:rFonts w:ascii="Arial" w:hAnsi="Arial" w:cs="Arial"/>
                <w:sz w:val="20"/>
                <w:szCs w:val="20"/>
              </w:rPr>
              <w:t>] Ναι [] Όχι</w:t>
            </w:r>
          </w:p>
          <w:p w14:paraId="7F63E83B" w14:textId="77777777" w:rsidR="004C5D8A" w:rsidRPr="002543F9" w:rsidRDefault="004C5D8A" w:rsidP="002543F9">
            <w:pPr>
              <w:spacing w:after="0" w:line="240" w:lineRule="auto"/>
              <w:ind w:firstLine="0"/>
              <w:rPr>
                <w:rFonts w:ascii="Arial" w:hAnsi="Arial" w:cs="Arial"/>
                <w:sz w:val="20"/>
                <w:szCs w:val="20"/>
              </w:rPr>
            </w:pPr>
          </w:p>
          <w:p w14:paraId="36D12508" w14:textId="77777777" w:rsidR="004C5D8A" w:rsidRPr="002543F9" w:rsidRDefault="004C5D8A" w:rsidP="002543F9">
            <w:pPr>
              <w:spacing w:after="0" w:line="240" w:lineRule="auto"/>
              <w:ind w:firstLine="0"/>
              <w:rPr>
                <w:rFonts w:ascii="Arial" w:hAnsi="Arial" w:cs="Arial"/>
                <w:sz w:val="20"/>
                <w:szCs w:val="20"/>
              </w:rPr>
            </w:pPr>
          </w:p>
          <w:p w14:paraId="108678A7" w14:textId="77777777" w:rsidR="004C5D8A" w:rsidRPr="002543F9" w:rsidRDefault="004C5D8A" w:rsidP="002543F9">
            <w:pPr>
              <w:spacing w:after="0" w:line="240" w:lineRule="auto"/>
              <w:ind w:firstLine="0"/>
              <w:rPr>
                <w:rFonts w:ascii="Arial" w:hAnsi="Arial" w:cs="Arial"/>
                <w:sz w:val="20"/>
                <w:szCs w:val="20"/>
              </w:rPr>
            </w:pPr>
          </w:p>
          <w:p w14:paraId="11CF62DB" w14:textId="77777777" w:rsidR="004C5D8A" w:rsidRPr="002543F9" w:rsidRDefault="004C5D8A" w:rsidP="002543F9">
            <w:pPr>
              <w:spacing w:after="0" w:line="240" w:lineRule="auto"/>
              <w:ind w:firstLine="0"/>
              <w:rPr>
                <w:rFonts w:ascii="Arial" w:hAnsi="Arial" w:cs="Arial"/>
                <w:sz w:val="20"/>
                <w:szCs w:val="20"/>
              </w:rPr>
            </w:pPr>
          </w:p>
          <w:p w14:paraId="5C102A46" w14:textId="77777777" w:rsidR="004C5D8A" w:rsidRPr="002543F9" w:rsidRDefault="004C5D8A" w:rsidP="002543F9">
            <w:pPr>
              <w:spacing w:after="0" w:line="240" w:lineRule="auto"/>
              <w:ind w:firstLine="0"/>
              <w:rPr>
                <w:rFonts w:ascii="Arial" w:hAnsi="Arial" w:cs="Arial"/>
                <w:sz w:val="20"/>
                <w:szCs w:val="20"/>
              </w:rPr>
            </w:pPr>
          </w:p>
          <w:p w14:paraId="73329A8A" w14:textId="77777777" w:rsidR="004C5D8A" w:rsidRPr="002543F9" w:rsidRDefault="004C5D8A" w:rsidP="002543F9">
            <w:pPr>
              <w:spacing w:after="0" w:line="240" w:lineRule="auto"/>
              <w:ind w:firstLine="0"/>
              <w:rPr>
                <w:rFonts w:ascii="Arial" w:hAnsi="Arial" w:cs="Arial"/>
                <w:sz w:val="20"/>
                <w:szCs w:val="20"/>
              </w:rPr>
            </w:pPr>
          </w:p>
          <w:p w14:paraId="775F9B8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29DEDD44" w14:textId="77777777" w:rsidR="004C5D8A" w:rsidRPr="002543F9" w:rsidRDefault="004C5D8A" w:rsidP="002543F9">
            <w:pPr>
              <w:spacing w:after="0" w:line="240" w:lineRule="auto"/>
              <w:ind w:firstLine="0"/>
              <w:rPr>
                <w:rFonts w:ascii="Arial" w:hAnsi="Arial" w:cs="Arial"/>
                <w:sz w:val="20"/>
                <w:szCs w:val="20"/>
              </w:rPr>
            </w:pPr>
          </w:p>
          <w:p w14:paraId="65DB5557" w14:textId="77777777" w:rsidR="004C5D8A" w:rsidRPr="002543F9" w:rsidRDefault="004C5D8A" w:rsidP="002543F9">
            <w:pPr>
              <w:spacing w:after="0" w:line="240" w:lineRule="auto"/>
              <w:ind w:firstLine="0"/>
              <w:rPr>
                <w:rFonts w:ascii="Arial" w:hAnsi="Arial" w:cs="Arial"/>
                <w:sz w:val="20"/>
                <w:szCs w:val="20"/>
              </w:rPr>
            </w:pPr>
          </w:p>
          <w:p w14:paraId="2A65CA1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1E05B16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07482488" w14:textId="77777777">
        <w:tc>
          <w:tcPr>
            <w:tcW w:w="4479" w:type="dxa"/>
            <w:tcBorders>
              <w:left w:val="single" w:sz="4" w:space="0" w:color="000000"/>
              <w:bottom w:val="single" w:sz="4" w:space="0" w:color="000000"/>
            </w:tcBorders>
            <w:shd w:val="clear" w:color="auto" w:fill="auto"/>
          </w:tcPr>
          <w:p w14:paraId="64F4A10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14:paraId="17D2A67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Ναι [] Όχι [] Άνευ αντικειμένου</w:t>
            </w:r>
          </w:p>
        </w:tc>
      </w:tr>
      <w:tr w:rsidR="004C5D8A" w:rsidRPr="002543F9" w14:paraId="5D03F44E" w14:textId="77777777">
        <w:tc>
          <w:tcPr>
            <w:tcW w:w="4479" w:type="dxa"/>
            <w:tcBorders>
              <w:top w:val="single" w:sz="4" w:space="0" w:color="000000"/>
              <w:left w:val="single" w:sz="4" w:space="0" w:color="000000"/>
              <w:bottom w:val="single" w:sz="4" w:space="0" w:color="000000"/>
            </w:tcBorders>
            <w:shd w:val="clear" w:color="auto" w:fill="auto"/>
          </w:tcPr>
          <w:p w14:paraId="75AE22F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Εάν ναι</w:t>
            </w:r>
            <w:r w:rsidRPr="002543F9">
              <w:rPr>
                <w:rFonts w:ascii="Arial" w:hAnsi="Arial" w:cs="Arial"/>
                <w:sz w:val="20"/>
                <w:szCs w:val="20"/>
              </w:rPr>
              <w:t>:</w:t>
            </w:r>
          </w:p>
          <w:p w14:paraId="348021FE"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14:paraId="32A4D30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 Αναφέρετε την ονομασία του καταλόγου ή του πιστοποιητικού και τον σχετικό αριθμό εγγραφής ή πιστοποίησης, κατά περίπτωση:</w:t>
            </w:r>
          </w:p>
          <w:p w14:paraId="7840B7D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β) Εάν το πιστοποιητικό εγγραφής ή η πιστοποίηση διατίθεται ηλεκτρονικά, αναφέρετε:</w:t>
            </w:r>
          </w:p>
          <w:p w14:paraId="65DA90F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 Αναφέρετε τα δικαιολογητικά στα οποία βασίζεται η εγγραφή ή η πιστοποίηση και, κατά περίπτωση, την κατάταξη στον επίσημο κατάλογο</w:t>
            </w:r>
            <w:r w:rsidRPr="002543F9">
              <w:rPr>
                <w:rStyle w:val="a5"/>
                <w:rFonts w:ascii="Arial" w:hAnsi="Arial" w:cs="Arial"/>
                <w:sz w:val="20"/>
                <w:szCs w:val="20"/>
                <w:vertAlign w:val="superscript"/>
              </w:rPr>
              <w:endnoteReference w:id="5"/>
            </w:r>
            <w:r w:rsidRPr="002543F9">
              <w:rPr>
                <w:rFonts w:ascii="Arial" w:hAnsi="Arial" w:cs="Arial"/>
                <w:sz w:val="20"/>
                <w:szCs w:val="20"/>
              </w:rPr>
              <w:t>:</w:t>
            </w:r>
          </w:p>
          <w:p w14:paraId="0CF770E7"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δ) Η εγγραφή ή η πιστοποίηση καλύπτει όλα τα απαιτούμενα κριτήρια επιλογής;</w:t>
            </w:r>
          </w:p>
          <w:p w14:paraId="0BB3115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Εάν όχι:</w:t>
            </w:r>
          </w:p>
          <w:p w14:paraId="6FAD95D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u w:val="single"/>
              </w:rPr>
              <w:t>Επιπροσθέτως, συμπληρώστε τις πληροφορίες που λείπουν στο μέρος IV, ενότητες Α, Β, Γ, ή Δ κατά περίπτωση</w:t>
            </w:r>
            <w:r w:rsidRPr="002543F9">
              <w:rPr>
                <w:rFonts w:ascii="Arial" w:hAnsi="Arial" w:cs="Arial"/>
                <w:sz w:val="20"/>
                <w:szCs w:val="20"/>
              </w:rPr>
              <w:t xml:space="preserve"> </w:t>
            </w:r>
            <w:r w:rsidRPr="002543F9">
              <w:rPr>
                <w:rFonts w:ascii="Arial" w:hAnsi="Arial" w:cs="Arial"/>
                <w:b/>
                <w:i/>
                <w:sz w:val="20"/>
                <w:szCs w:val="20"/>
              </w:rPr>
              <w:t xml:space="preserve">ΜΟΝΟ </w:t>
            </w:r>
            <w:r w:rsidRPr="002543F9">
              <w:rPr>
                <w:rFonts w:ascii="Arial" w:hAnsi="Arial" w:cs="Arial"/>
                <w:b/>
                <w:i/>
                <w:sz w:val="20"/>
                <w:szCs w:val="20"/>
              </w:rPr>
              <w:lastRenderedPageBreak/>
              <w:t>εφόσον αυτό απαιτείται στη σχετική διακήρυξη ή στα έγγραφα της σύμβασης:</w:t>
            </w:r>
          </w:p>
          <w:p w14:paraId="715950E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ε) Ο οικονομικός φορέας θα είναι σε θέση να προσκομίσει </w:t>
            </w:r>
            <w:r w:rsidRPr="002543F9">
              <w:rPr>
                <w:rFonts w:ascii="Arial" w:hAnsi="Arial" w:cs="Arial"/>
                <w:b/>
                <w:sz w:val="20"/>
                <w:szCs w:val="20"/>
              </w:rPr>
              <w:t>βεβαίωση</w:t>
            </w:r>
            <w:r w:rsidRPr="002543F9">
              <w:rPr>
                <w:rFonts w:ascii="Arial" w:hAnsi="Arial" w:cs="Arial"/>
                <w:sz w:val="20"/>
                <w:szCs w:val="20"/>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0A80E5E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E010692" w14:textId="77777777" w:rsidR="004C5D8A" w:rsidRPr="002543F9" w:rsidRDefault="004C5D8A" w:rsidP="002543F9">
            <w:pPr>
              <w:snapToGrid w:val="0"/>
              <w:spacing w:after="0" w:line="240" w:lineRule="auto"/>
              <w:ind w:firstLine="0"/>
              <w:rPr>
                <w:rFonts w:ascii="Arial" w:hAnsi="Arial" w:cs="Arial"/>
                <w:sz w:val="20"/>
                <w:szCs w:val="20"/>
              </w:rPr>
            </w:pPr>
          </w:p>
          <w:p w14:paraId="5865CA3B" w14:textId="77777777" w:rsidR="004C5D8A" w:rsidRPr="002543F9" w:rsidRDefault="004C5D8A" w:rsidP="002543F9">
            <w:pPr>
              <w:spacing w:after="0" w:line="240" w:lineRule="auto"/>
              <w:ind w:firstLine="0"/>
              <w:rPr>
                <w:rFonts w:ascii="Arial" w:hAnsi="Arial" w:cs="Arial"/>
                <w:sz w:val="20"/>
                <w:szCs w:val="20"/>
              </w:rPr>
            </w:pPr>
          </w:p>
          <w:p w14:paraId="540C264E" w14:textId="77777777" w:rsidR="004C5D8A" w:rsidRPr="002543F9" w:rsidRDefault="004C5D8A" w:rsidP="002543F9">
            <w:pPr>
              <w:spacing w:after="0" w:line="240" w:lineRule="auto"/>
              <w:ind w:firstLine="0"/>
              <w:rPr>
                <w:rFonts w:ascii="Arial" w:hAnsi="Arial" w:cs="Arial"/>
                <w:sz w:val="20"/>
                <w:szCs w:val="20"/>
              </w:rPr>
            </w:pPr>
          </w:p>
          <w:p w14:paraId="71265540" w14:textId="77777777" w:rsidR="004C5D8A" w:rsidRPr="002543F9" w:rsidRDefault="004C5D8A" w:rsidP="002543F9">
            <w:pPr>
              <w:spacing w:after="0" w:line="240" w:lineRule="auto"/>
              <w:ind w:firstLine="0"/>
              <w:rPr>
                <w:rFonts w:ascii="Arial" w:hAnsi="Arial" w:cs="Arial"/>
                <w:sz w:val="20"/>
                <w:szCs w:val="20"/>
              </w:rPr>
            </w:pPr>
          </w:p>
          <w:p w14:paraId="66A16D10" w14:textId="77777777" w:rsidR="004C5D8A" w:rsidRPr="002543F9" w:rsidRDefault="004C5D8A" w:rsidP="002543F9">
            <w:pPr>
              <w:spacing w:after="0" w:line="240" w:lineRule="auto"/>
              <w:ind w:firstLine="0"/>
              <w:rPr>
                <w:rFonts w:ascii="Arial" w:hAnsi="Arial" w:cs="Arial"/>
                <w:sz w:val="20"/>
                <w:szCs w:val="20"/>
              </w:rPr>
            </w:pPr>
          </w:p>
          <w:p w14:paraId="59E1DF8B" w14:textId="77777777" w:rsidR="004C5D8A" w:rsidRPr="002543F9" w:rsidRDefault="004C5D8A" w:rsidP="002543F9">
            <w:pPr>
              <w:spacing w:after="0" w:line="240" w:lineRule="auto"/>
              <w:ind w:firstLine="0"/>
              <w:rPr>
                <w:rFonts w:ascii="Arial" w:hAnsi="Arial" w:cs="Arial"/>
                <w:sz w:val="20"/>
                <w:szCs w:val="20"/>
              </w:rPr>
            </w:pPr>
          </w:p>
          <w:p w14:paraId="4949C471" w14:textId="77777777" w:rsidR="004C5D8A" w:rsidRPr="002543F9" w:rsidRDefault="004C5D8A" w:rsidP="002543F9">
            <w:pPr>
              <w:spacing w:after="0" w:line="240" w:lineRule="auto"/>
              <w:ind w:firstLine="0"/>
              <w:rPr>
                <w:rFonts w:ascii="Arial" w:hAnsi="Arial" w:cs="Arial"/>
                <w:sz w:val="20"/>
                <w:szCs w:val="20"/>
              </w:rPr>
            </w:pPr>
          </w:p>
          <w:p w14:paraId="2E0200F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 [……]</w:t>
            </w:r>
          </w:p>
          <w:p w14:paraId="1DEAC185" w14:textId="77777777" w:rsidR="004C5D8A" w:rsidRPr="002543F9" w:rsidRDefault="004C5D8A" w:rsidP="002543F9">
            <w:pPr>
              <w:spacing w:after="0" w:line="240" w:lineRule="auto"/>
              <w:ind w:firstLine="0"/>
              <w:rPr>
                <w:rFonts w:ascii="Arial" w:hAnsi="Arial" w:cs="Arial"/>
                <w:sz w:val="20"/>
                <w:szCs w:val="20"/>
              </w:rPr>
            </w:pPr>
          </w:p>
          <w:p w14:paraId="520EC5FC" w14:textId="77777777" w:rsidR="004C5D8A" w:rsidRPr="002543F9" w:rsidRDefault="004C5D8A" w:rsidP="002543F9">
            <w:pPr>
              <w:spacing w:after="0" w:line="240" w:lineRule="auto"/>
              <w:ind w:firstLine="0"/>
              <w:rPr>
                <w:rFonts w:ascii="Arial" w:hAnsi="Arial" w:cs="Arial"/>
                <w:sz w:val="20"/>
                <w:szCs w:val="20"/>
              </w:rPr>
            </w:pPr>
          </w:p>
          <w:p w14:paraId="1BCE370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β) (διαδικτυακή διεύθυνση, αρχή ή φορέας έκδοσης, επακριβή στοιχεία αναφοράς των εγγράφων):[……][……][……][……]</w:t>
            </w:r>
          </w:p>
          <w:p w14:paraId="5120EEC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 [……]</w:t>
            </w:r>
          </w:p>
          <w:p w14:paraId="7774A107" w14:textId="77777777" w:rsidR="004C5D8A" w:rsidRPr="002543F9" w:rsidRDefault="004C5D8A" w:rsidP="002543F9">
            <w:pPr>
              <w:spacing w:after="0" w:line="240" w:lineRule="auto"/>
              <w:ind w:firstLine="0"/>
              <w:rPr>
                <w:rFonts w:ascii="Arial" w:hAnsi="Arial" w:cs="Arial"/>
                <w:sz w:val="20"/>
                <w:szCs w:val="20"/>
              </w:rPr>
            </w:pPr>
          </w:p>
          <w:p w14:paraId="505282DA" w14:textId="77777777" w:rsidR="004C5D8A" w:rsidRPr="002543F9" w:rsidRDefault="004C5D8A" w:rsidP="002543F9">
            <w:pPr>
              <w:spacing w:after="0" w:line="240" w:lineRule="auto"/>
              <w:ind w:firstLine="0"/>
              <w:rPr>
                <w:rFonts w:ascii="Arial" w:hAnsi="Arial" w:cs="Arial"/>
                <w:sz w:val="20"/>
                <w:szCs w:val="20"/>
              </w:rPr>
            </w:pPr>
          </w:p>
          <w:p w14:paraId="0872C209" w14:textId="77777777" w:rsidR="004C5D8A" w:rsidRPr="002543F9" w:rsidRDefault="004C5D8A" w:rsidP="002543F9">
            <w:pPr>
              <w:spacing w:after="0" w:line="240" w:lineRule="auto"/>
              <w:ind w:firstLine="0"/>
              <w:rPr>
                <w:rFonts w:ascii="Arial" w:hAnsi="Arial" w:cs="Arial"/>
                <w:sz w:val="20"/>
                <w:szCs w:val="20"/>
              </w:rPr>
            </w:pPr>
          </w:p>
          <w:p w14:paraId="358A88C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δ) [] Ναι [] Όχι</w:t>
            </w:r>
          </w:p>
          <w:p w14:paraId="1EADBB92" w14:textId="77777777" w:rsidR="004C5D8A" w:rsidRPr="002543F9" w:rsidRDefault="004C5D8A" w:rsidP="002543F9">
            <w:pPr>
              <w:spacing w:after="0" w:line="240" w:lineRule="auto"/>
              <w:ind w:firstLine="0"/>
              <w:rPr>
                <w:rFonts w:ascii="Arial" w:hAnsi="Arial" w:cs="Arial"/>
                <w:sz w:val="20"/>
                <w:szCs w:val="20"/>
              </w:rPr>
            </w:pPr>
          </w:p>
          <w:p w14:paraId="0A0186E4" w14:textId="77777777" w:rsidR="004C5D8A" w:rsidRPr="002543F9" w:rsidRDefault="004C5D8A" w:rsidP="002543F9">
            <w:pPr>
              <w:spacing w:after="0" w:line="240" w:lineRule="auto"/>
              <w:ind w:firstLine="0"/>
              <w:rPr>
                <w:rFonts w:ascii="Arial" w:hAnsi="Arial" w:cs="Arial"/>
                <w:sz w:val="20"/>
                <w:szCs w:val="20"/>
              </w:rPr>
            </w:pPr>
          </w:p>
          <w:p w14:paraId="77A08ACD" w14:textId="77777777" w:rsidR="004C5D8A" w:rsidRPr="002543F9" w:rsidRDefault="004C5D8A" w:rsidP="002543F9">
            <w:pPr>
              <w:spacing w:after="0" w:line="240" w:lineRule="auto"/>
              <w:ind w:firstLine="0"/>
              <w:rPr>
                <w:rFonts w:ascii="Arial" w:hAnsi="Arial" w:cs="Arial"/>
                <w:sz w:val="20"/>
                <w:szCs w:val="20"/>
              </w:rPr>
            </w:pPr>
          </w:p>
          <w:p w14:paraId="64F9E098" w14:textId="77777777" w:rsidR="004C5D8A" w:rsidRPr="002543F9" w:rsidRDefault="004C5D8A" w:rsidP="002543F9">
            <w:pPr>
              <w:spacing w:after="0" w:line="240" w:lineRule="auto"/>
              <w:ind w:firstLine="0"/>
              <w:rPr>
                <w:rFonts w:ascii="Arial" w:hAnsi="Arial" w:cs="Arial"/>
                <w:sz w:val="20"/>
                <w:szCs w:val="20"/>
              </w:rPr>
            </w:pPr>
          </w:p>
          <w:p w14:paraId="612A0673" w14:textId="77777777" w:rsidR="004C5D8A" w:rsidRPr="002543F9" w:rsidRDefault="004C5D8A" w:rsidP="002543F9">
            <w:pPr>
              <w:spacing w:after="0" w:line="240" w:lineRule="auto"/>
              <w:ind w:firstLine="0"/>
              <w:rPr>
                <w:rFonts w:ascii="Arial" w:hAnsi="Arial" w:cs="Arial"/>
                <w:sz w:val="20"/>
                <w:szCs w:val="20"/>
              </w:rPr>
            </w:pPr>
          </w:p>
          <w:p w14:paraId="244664D0" w14:textId="77777777" w:rsidR="004C5D8A" w:rsidRPr="002543F9" w:rsidRDefault="004C5D8A" w:rsidP="002543F9">
            <w:pPr>
              <w:spacing w:after="0" w:line="240" w:lineRule="auto"/>
              <w:ind w:firstLine="0"/>
              <w:rPr>
                <w:rFonts w:ascii="Arial" w:hAnsi="Arial" w:cs="Arial"/>
                <w:sz w:val="20"/>
                <w:szCs w:val="20"/>
              </w:rPr>
            </w:pPr>
          </w:p>
          <w:p w14:paraId="3B963CC8" w14:textId="77777777" w:rsidR="004C5D8A" w:rsidRPr="002543F9" w:rsidRDefault="004C5D8A" w:rsidP="002543F9">
            <w:pPr>
              <w:spacing w:after="0" w:line="240" w:lineRule="auto"/>
              <w:ind w:firstLine="0"/>
              <w:rPr>
                <w:rFonts w:ascii="Arial" w:hAnsi="Arial" w:cs="Arial"/>
                <w:sz w:val="20"/>
                <w:szCs w:val="20"/>
              </w:rPr>
            </w:pPr>
          </w:p>
          <w:p w14:paraId="0DA6877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ε) [] Ναι [] Όχι</w:t>
            </w:r>
          </w:p>
          <w:p w14:paraId="48A8C783" w14:textId="77777777" w:rsidR="004C5D8A" w:rsidRPr="002543F9" w:rsidRDefault="004C5D8A" w:rsidP="002543F9">
            <w:pPr>
              <w:spacing w:after="0" w:line="240" w:lineRule="auto"/>
              <w:ind w:firstLine="0"/>
              <w:rPr>
                <w:rFonts w:ascii="Arial" w:hAnsi="Arial" w:cs="Arial"/>
                <w:sz w:val="20"/>
                <w:szCs w:val="20"/>
              </w:rPr>
            </w:pPr>
          </w:p>
          <w:p w14:paraId="0DFAC529" w14:textId="77777777" w:rsidR="004C5D8A" w:rsidRPr="002543F9" w:rsidRDefault="004C5D8A" w:rsidP="002543F9">
            <w:pPr>
              <w:spacing w:after="0" w:line="240" w:lineRule="auto"/>
              <w:ind w:firstLine="0"/>
              <w:rPr>
                <w:rFonts w:ascii="Arial" w:hAnsi="Arial" w:cs="Arial"/>
                <w:sz w:val="20"/>
                <w:szCs w:val="20"/>
              </w:rPr>
            </w:pPr>
          </w:p>
          <w:p w14:paraId="686A5DD4" w14:textId="77777777" w:rsidR="004C5D8A" w:rsidRPr="002543F9" w:rsidRDefault="004C5D8A" w:rsidP="002543F9">
            <w:pPr>
              <w:spacing w:after="0" w:line="240" w:lineRule="auto"/>
              <w:ind w:firstLine="0"/>
              <w:rPr>
                <w:rFonts w:ascii="Arial" w:hAnsi="Arial" w:cs="Arial"/>
                <w:sz w:val="20"/>
                <w:szCs w:val="20"/>
              </w:rPr>
            </w:pPr>
          </w:p>
          <w:p w14:paraId="539E8719" w14:textId="77777777" w:rsidR="004C5D8A" w:rsidRPr="002543F9" w:rsidRDefault="004C5D8A" w:rsidP="002543F9">
            <w:pPr>
              <w:spacing w:after="0" w:line="240" w:lineRule="auto"/>
              <w:ind w:firstLine="0"/>
              <w:rPr>
                <w:rFonts w:ascii="Arial" w:hAnsi="Arial" w:cs="Arial"/>
                <w:i/>
                <w:sz w:val="20"/>
                <w:szCs w:val="20"/>
              </w:rPr>
            </w:pPr>
          </w:p>
          <w:p w14:paraId="03B1B84E" w14:textId="77777777" w:rsidR="004C5D8A" w:rsidRPr="002543F9" w:rsidRDefault="004C5D8A" w:rsidP="002543F9">
            <w:pPr>
              <w:spacing w:after="0" w:line="240" w:lineRule="auto"/>
              <w:ind w:firstLine="0"/>
              <w:rPr>
                <w:rFonts w:ascii="Arial" w:hAnsi="Arial" w:cs="Arial"/>
                <w:i/>
                <w:sz w:val="20"/>
                <w:szCs w:val="20"/>
              </w:rPr>
            </w:pPr>
          </w:p>
          <w:p w14:paraId="53F8433B" w14:textId="77777777" w:rsidR="004C5D8A" w:rsidRPr="002543F9" w:rsidRDefault="004C5D8A" w:rsidP="002543F9">
            <w:pPr>
              <w:spacing w:after="0" w:line="240" w:lineRule="auto"/>
              <w:ind w:firstLine="0"/>
              <w:rPr>
                <w:rFonts w:ascii="Arial" w:hAnsi="Arial" w:cs="Arial"/>
                <w:i/>
                <w:sz w:val="20"/>
                <w:szCs w:val="20"/>
              </w:rPr>
            </w:pPr>
          </w:p>
          <w:p w14:paraId="7637FF6E" w14:textId="77777777" w:rsidR="004C5D8A" w:rsidRPr="002543F9" w:rsidRDefault="004C5D8A" w:rsidP="002543F9">
            <w:pPr>
              <w:spacing w:after="0" w:line="240" w:lineRule="auto"/>
              <w:ind w:firstLine="0"/>
              <w:rPr>
                <w:rFonts w:ascii="Arial" w:hAnsi="Arial" w:cs="Arial"/>
                <w:i/>
                <w:sz w:val="20"/>
                <w:szCs w:val="20"/>
              </w:rPr>
            </w:pPr>
          </w:p>
          <w:p w14:paraId="5D4F065C" w14:textId="77777777" w:rsidR="004C5D8A" w:rsidRPr="002543F9" w:rsidRDefault="004C5D8A" w:rsidP="002543F9">
            <w:pPr>
              <w:spacing w:after="0" w:line="240" w:lineRule="auto"/>
              <w:ind w:firstLine="0"/>
              <w:rPr>
                <w:rFonts w:ascii="Arial" w:hAnsi="Arial" w:cs="Arial"/>
                <w:i/>
                <w:sz w:val="20"/>
                <w:szCs w:val="20"/>
              </w:rPr>
            </w:pPr>
          </w:p>
          <w:p w14:paraId="3BB3EAB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(διαδικτυακή διεύθυνση, αρχή ή φορέας έκδοσης, επακριβή στοιχεία αναφοράς των εγγράφων):</w:t>
            </w:r>
          </w:p>
          <w:p w14:paraId="00411D0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w:t>
            </w:r>
          </w:p>
        </w:tc>
      </w:tr>
      <w:tr w:rsidR="004C5D8A" w:rsidRPr="002543F9" w14:paraId="1904A778" w14:textId="77777777">
        <w:tc>
          <w:tcPr>
            <w:tcW w:w="4479" w:type="dxa"/>
            <w:tcBorders>
              <w:left w:val="single" w:sz="4" w:space="0" w:color="000000"/>
              <w:bottom w:val="single" w:sz="4" w:space="0" w:color="000000"/>
            </w:tcBorders>
            <w:shd w:val="clear" w:color="auto" w:fill="auto"/>
          </w:tcPr>
          <w:p w14:paraId="7BC02ED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14:paraId="16D2333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Απάντηση:</w:t>
            </w:r>
          </w:p>
        </w:tc>
      </w:tr>
      <w:tr w:rsidR="004C5D8A" w:rsidRPr="002543F9" w14:paraId="674BF1DF" w14:textId="77777777">
        <w:tc>
          <w:tcPr>
            <w:tcW w:w="4479" w:type="dxa"/>
            <w:tcBorders>
              <w:top w:val="single" w:sz="4" w:space="0" w:color="000000"/>
              <w:left w:val="single" w:sz="4" w:space="0" w:color="000000"/>
              <w:bottom w:val="single" w:sz="4" w:space="0" w:color="000000"/>
            </w:tcBorders>
            <w:shd w:val="clear" w:color="auto" w:fill="auto"/>
          </w:tcPr>
          <w:p w14:paraId="6299672E"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Ο οικονομικός φορέας συμμετέχει στη διαδικασία σύναψης δημόσιας σύμβασης από κοινού με άλλους</w:t>
            </w:r>
            <w:r w:rsidRPr="002543F9">
              <w:rPr>
                <w:rStyle w:val="a5"/>
                <w:rFonts w:ascii="Arial" w:hAnsi="Arial" w:cs="Arial"/>
                <w:sz w:val="20"/>
                <w:szCs w:val="20"/>
                <w:vertAlign w:val="superscript"/>
              </w:rPr>
              <w:endnoteReference w:id="6"/>
            </w:r>
            <w:r w:rsidRPr="002543F9">
              <w:rPr>
                <w:rFonts w:ascii="Arial" w:hAnsi="Arial" w:cs="Arial"/>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2183F9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Ναι [] Όχι</w:t>
            </w:r>
          </w:p>
        </w:tc>
      </w:tr>
      <w:tr w:rsidR="004C5D8A" w:rsidRPr="002543F9" w14:paraId="55F74EF7" w14:textId="777777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14:paraId="678AE16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Εάν ναι</w:t>
            </w:r>
            <w:r w:rsidRPr="002543F9">
              <w:rPr>
                <w:rFonts w:ascii="Arial" w:hAnsi="Arial" w:cs="Arial"/>
                <w:i/>
                <w:sz w:val="20"/>
                <w:szCs w:val="20"/>
              </w:rPr>
              <w:t>, μεριμνήστε για την υποβολή χωριστού εντύπου ΤΕΥΔ από τους άλλους εμπλεκόμενους οικονομικούς φορείς.</w:t>
            </w:r>
          </w:p>
        </w:tc>
      </w:tr>
      <w:tr w:rsidR="004C5D8A" w:rsidRPr="002543F9" w14:paraId="7F8AB7D7" w14:textId="77777777">
        <w:tc>
          <w:tcPr>
            <w:tcW w:w="4479" w:type="dxa"/>
            <w:tcBorders>
              <w:top w:val="single" w:sz="4" w:space="0" w:color="000000"/>
              <w:left w:val="single" w:sz="4" w:space="0" w:color="000000"/>
              <w:bottom w:val="single" w:sz="4" w:space="0" w:color="000000"/>
            </w:tcBorders>
            <w:shd w:val="clear" w:color="auto" w:fill="auto"/>
          </w:tcPr>
          <w:p w14:paraId="0B9D4C4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Εάν ναι</w:t>
            </w:r>
            <w:r w:rsidRPr="002543F9">
              <w:rPr>
                <w:rFonts w:ascii="Arial" w:hAnsi="Arial" w:cs="Arial"/>
                <w:sz w:val="20"/>
                <w:szCs w:val="20"/>
              </w:rPr>
              <w:t>:</w:t>
            </w:r>
          </w:p>
          <w:p w14:paraId="2C84CF0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 Α</w:t>
            </w:r>
            <w:r w:rsidRPr="002543F9">
              <w:rPr>
                <w:rFonts w:ascii="Arial" w:hAnsi="Arial" w:cs="Arial"/>
                <w:color w:val="000000"/>
                <w:sz w:val="20"/>
                <w:szCs w:val="20"/>
              </w:rPr>
              <w:t>ναφέρετε τον ρόλο του οικονομικού φορέα στην ένωση ή κοινοπραξία   (επικεφαλής, υπεύθυνος για συγκεκριμένα καθήκοντα …):</w:t>
            </w:r>
          </w:p>
          <w:p w14:paraId="7E07546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color w:val="000000"/>
                <w:sz w:val="20"/>
                <w:szCs w:val="20"/>
              </w:rPr>
              <w:t>β) Προσδιορίστε τους άλλους οικονομικούς φορείς που συμμετ</w:t>
            </w:r>
            <w:r w:rsidRPr="002543F9">
              <w:rPr>
                <w:rFonts w:ascii="Arial" w:hAnsi="Arial" w:cs="Arial"/>
                <w:sz w:val="20"/>
                <w:szCs w:val="20"/>
              </w:rPr>
              <w:t>έχουν από κοινού στη διαδικασία σύναψης δημόσιας σύμβασης:</w:t>
            </w:r>
          </w:p>
          <w:p w14:paraId="7A3EB05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200C6D0" w14:textId="77777777" w:rsidR="004C5D8A" w:rsidRPr="002543F9" w:rsidRDefault="004C5D8A" w:rsidP="002543F9">
            <w:pPr>
              <w:snapToGrid w:val="0"/>
              <w:spacing w:after="0" w:line="240" w:lineRule="auto"/>
              <w:ind w:firstLine="0"/>
              <w:rPr>
                <w:rFonts w:ascii="Arial" w:hAnsi="Arial" w:cs="Arial"/>
                <w:sz w:val="20"/>
                <w:szCs w:val="20"/>
              </w:rPr>
            </w:pPr>
          </w:p>
          <w:p w14:paraId="02D7EA1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 [……]</w:t>
            </w:r>
          </w:p>
          <w:p w14:paraId="303D1821" w14:textId="77777777" w:rsidR="004C5D8A" w:rsidRPr="002543F9" w:rsidRDefault="004C5D8A" w:rsidP="002543F9">
            <w:pPr>
              <w:spacing w:after="0" w:line="240" w:lineRule="auto"/>
              <w:ind w:firstLine="0"/>
              <w:rPr>
                <w:rFonts w:ascii="Arial" w:hAnsi="Arial" w:cs="Arial"/>
                <w:sz w:val="20"/>
                <w:szCs w:val="20"/>
              </w:rPr>
            </w:pPr>
          </w:p>
          <w:p w14:paraId="32D3694E" w14:textId="77777777" w:rsidR="004C5D8A" w:rsidRPr="002543F9" w:rsidRDefault="004C5D8A" w:rsidP="002543F9">
            <w:pPr>
              <w:spacing w:after="0" w:line="240" w:lineRule="auto"/>
              <w:ind w:firstLine="0"/>
              <w:rPr>
                <w:rFonts w:ascii="Arial" w:hAnsi="Arial" w:cs="Arial"/>
                <w:sz w:val="20"/>
                <w:szCs w:val="20"/>
              </w:rPr>
            </w:pPr>
          </w:p>
          <w:p w14:paraId="737BB278" w14:textId="77777777" w:rsidR="004C5D8A" w:rsidRPr="002543F9" w:rsidRDefault="004C5D8A" w:rsidP="002543F9">
            <w:pPr>
              <w:spacing w:after="0" w:line="240" w:lineRule="auto"/>
              <w:ind w:firstLine="0"/>
              <w:rPr>
                <w:rFonts w:ascii="Arial" w:hAnsi="Arial" w:cs="Arial"/>
                <w:sz w:val="20"/>
                <w:szCs w:val="20"/>
              </w:rPr>
            </w:pPr>
          </w:p>
          <w:p w14:paraId="6B7A9D5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β) [……]</w:t>
            </w:r>
          </w:p>
          <w:p w14:paraId="59F2838B" w14:textId="77777777" w:rsidR="004C5D8A" w:rsidRPr="002543F9" w:rsidRDefault="004C5D8A" w:rsidP="002543F9">
            <w:pPr>
              <w:spacing w:after="0" w:line="240" w:lineRule="auto"/>
              <w:ind w:firstLine="0"/>
              <w:rPr>
                <w:rFonts w:ascii="Arial" w:hAnsi="Arial" w:cs="Arial"/>
                <w:sz w:val="20"/>
                <w:szCs w:val="20"/>
              </w:rPr>
            </w:pPr>
          </w:p>
          <w:p w14:paraId="47AD5838" w14:textId="77777777" w:rsidR="004C5D8A" w:rsidRPr="002543F9" w:rsidRDefault="004C5D8A" w:rsidP="002543F9">
            <w:pPr>
              <w:spacing w:after="0" w:line="240" w:lineRule="auto"/>
              <w:ind w:firstLine="0"/>
              <w:rPr>
                <w:rFonts w:ascii="Arial" w:hAnsi="Arial" w:cs="Arial"/>
                <w:sz w:val="20"/>
                <w:szCs w:val="20"/>
              </w:rPr>
            </w:pPr>
          </w:p>
          <w:p w14:paraId="601E255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 [……]</w:t>
            </w:r>
          </w:p>
        </w:tc>
      </w:tr>
      <w:tr w:rsidR="004C5D8A" w:rsidRPr="002543F9" w14:paraId="32CE2A0C" w14:textId="77777777">
        <w:tc>
          <w:tcPr>
            <w:tcW w:w="4479" w:type="dxa"/>
            <w:tcBorders>
              <w:top w:val="single" w:sz="4" w:space="0" w:color="000000"/>
              <w:left w:val="single" w:sz="4" w:space="0" w:color="000000"/>
              <w:bottom w:val="single" w:sz="4" w:space="0" w:color="000000"/>
            </w:tcBorders>
            <w:shd w:val="clear" w:color="auto" w:fill="auto"/>
          </w:tcPr>
          <w:p w14:paraId="07BBB96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7C384E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Απάντηση:</w:t>
            </w:r>
          </w:p>
        </w:tc>
      </w:tr>
      <w:tr w:rsidR="004C5D8A" w:rsidRPr="002543F9" w14:paraId="34DC2490" w14:textId="77777777">
        <w:tc>
          <w:tcPr>
            <w:tcW w:w="4479" w:type="dxa"/>
            <w:tcBorders>
              <w:top w:val="single" w:sz="4" w:space="0" w:color="000000"/>
              <w:left w:val="single" w:sz="4" w:space="0" w:color="000000"/>
              <w:bottom w:val="single" w:sz="4" w:space="0" w:color="000000"/>
            </w:tcBorders>
            <w:shd w:val="clear" w:color="auto" w:fill="auto"/>
          </w:tcPr>
          <w:p w14:paraId="2A2FD49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7FAA01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w:t>
            </w:r>
          </w:p>
        </w:tc>
      </w:tr>
    </w:tbl>
    <w:p w14:paraId="7C738778" w14:textId="77777777" w:rsidR="004C5D8A" w:rsidRPr="002543F9" w:rsidRDefault="004C5D8A" w:rsidP="002543F9">
      <w:pPr>
        <w:spacing w:after="0" w:line="240" w:lineRule="auto"/>
        <w:rPr>
          <w:rFonts w:ascii="Arial" w:hAnsi="Arial" w:cs="Arial"/>
          <w:sz w:val="20"/>
          <w:szCs w:val="20"/>
        </w:rPr>
      </w:pPr>
    </w:p>
    <w:p w14:paraId="7720FAA8" w14:textId="77777777" w:rsidR="004C5D8A" w:rsidRPr="002543F9" w:rsidRDefault="004C5D8A" w:rsidP="002543F9">
      <w:pPr>
        <w:pageBreakBefore/>
        <w:spacing w:after="0" w:line="240" w:lineRule="auto"/>
        <w:ind w:firstLine="0"/>
        <w:jc w:val="center"/>
        <w:rPr>
          <w:rFonts w:ascii="Arial" w:hAnsi="Arial" w:cs="Arial"/>
          <w:sz w:val="20"/>
          <w:szCs w:val="20"/>
        </w:rPr>
      </w:pPr>
      <w:r w:rsidRPr="002543F9">
        <w:rPr>
          <w:rFonts w:ascii="Arial" w:hAnsi="Arial" w:cs="Arial"/>
          <w:b/>
          <w:bCs/>
          <w:sz w:val="20"/>
          <w:szCs w:val="20"/>
        </w:rPr>
        <w:lastRenderedPageBreak/>
        <w:t>Β: Πληροφορίες σχετικά με τους νόμιμους εκπροσώπους του οικονομικού φορέα</w:t>
      </w:r>
    </w:p>
    <w:p w14:paraId="473CE6CF" w14:textId="77777777" w:rsidR="004C5D8A" w:rsidRPr="002543F9" w:rsidRDefault="004C5D8A" w:rsidP="002543F9">
      <w:pPr>
        <w:pBdr>
          <w:top w:val="single" w:sz="1" w:space="1" w:color="000000"/>
          <w:left w:val="single" w:sz="1" w:space="1" w:color="000000"/>
          <w:bottom w:val="single" w:sz="1" w:space="1" w:color="000000"/>
          <w:right w:val="single" w:sz="1" w:space="1" w:color="000000"/>
        </w:pBdr>
        <w:shd w:val="clear" w:color="auto" w:fill="FFFFFF"/>
        <w:spacing w:after="0" w:line="240" w:lineRule="auto"/>
        <w:ind w:firstLine="0"/>
        <w:rPr>
          <w:rFonts w:ascii="Arial" w:hAnsi="Arial" w:cs="Arial"/>
          <w:sz w:val="20"/>
          <w:szCs w:val="20"/>
        </w:rPr>
      </w:pPr>
      <w:r w:rsidRPr="002543F9">
        <w:rPr>
          <w:rFonts w:ascii="Arial" w:hAnsi="Arial" w:cs="Arial"/>
          <w:i/>
          <w:sz w:val="20"/>
          <w:szCs w:val="20"/>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4C5D8A" w:rsidRPr="002543F9" w14:paraId="4B515F8F" w14:textId="77777777">
        <w:tc>
          <w:tcPr>
            <w:tcW w:w="4479" w:type="dxa"/>
            <w:tcBorders>
              <w:top w:val="single" w:sz="4" w:space="0" w:color="000000"/>
              <w:left w:val="single" w:sz="4" w:space="0" w:color="000000"/>
              <w:bottom w:val="single" w:sz="4" w:space="0" w:color="000000"/>
            </w:tcBorders>
            <w:shd w:val="clear" w:color="auto" w:fill="auto"/>
          </w:tcPr>
          <w:p w14:paraId="066F5CB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44467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7E01CB5B" w14:textId="77777777">
        <w:tc>
          <w:tcPr>
            <w:tcW w:w="4479" w:type="dxa"/>
            <w:tcBorders>
              <w:top w:val="single" w:sz="4" w:space="0" w:color="000000"/>
              <w:left w:val="single" w:sz="4" w:space="0" w:color="000000"/>
              <w:bottom w:val="single" w:sz="4" w:space="0" w:color="000000"/>
            </w:tcBorders>
            <w:shd w:val="clear" w:color="auto" w:fill="auto"/>
          </w:tcPr>
          <w:p w14:paraId="0BCBE0A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Ονοματεπώνυμο</w:t>
            </w:r>
          </w:p>
          <w:p w14:paraId="2776D34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color w:val="000000"/>
                <w:sz w:val="20"/>
                <w:szCs w:val="2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94AF8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271F7CC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12232344" w14:textId="77777777">
        <w:tc>
          <w:tcPr>
            <w:tcW w:w="4479" w:type="dxa"/>
            <w:tcBorders>
              <w:top w:val="single" w:sz="4" w:space="0" w:color="000000"/>
              <w:left w:val="single" w:sz="4" w:space="0" w:color="000000"/>
              <w:bottom w:val="single" w:sz="4" w:space="0" w:color="000000"/>
            </w:tcBorders>
            <w:shd w:val="clear" w:color="auto" w:fill="auto"/>
          </w:tcPr>
          <w:p w14:paraId="25E35AB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E1B233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367A6A38" w14:textId="77777777">
        <w:tc>
          <w:tcPr>
            <w:tcW w:w="4479" w:type="dxa"/>
            <w:tcBorders>
              <w:top w:val="single" w:sz="4" w:space="0" w:color="000000"/>
              <w:left w:val="single" w:sz="4" w:space="0" w:color="000000"/>
              <w:bottom w:val="single" w:sz="4" w:space="0" w:color="000000"/>
            </w:tcBorders>
            <w:shd w:val="clear" w:color="auto" w:fill="auto"/>
          </w:tcPr>
          <w:p w14:paraId="690CAE3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684248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5CB7C8D3" w14:textId="77777777">
        <w:tc>
          <w:tcPr>
            <w:tcW w:w="4479" w:type="dxa"/>
            <w:tcBorders>
              <w:top w:val="single" w:sz="4" w:space="0" w:color="000000"/>
              <w:left w:val="single" w:sz="4" w:space="0" w:color="000000"/>
              <w:bottom w:val="single" w:sz="4" w:space="0" w:color="000000"/>
            </w:tcBorders>
            <w:shd w:val="clear" w:color="auto" w:fill="auto"/>
          </w:tcPr>
          <w:p w14:paraId="1149C70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66430F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53112D00" w14:textId="77777777">
        <w:tc>
          <w:tcPr>
            <w:tcW w:w="4479" w:type="dxa"/>
            <w:tcBorders>
              <w:top w:val="single" w:sz="4" w:space="0" w:color="000000"/>
              <w:left w:val="single" w:sz="4" w:space="0" w:color="000000"/>
              <w:bottom w:val="single" w:sz="4" w:space="0" w:color="000000"/>
            </w:tcBorders>
            <w:shd w:val="clear" w:color="auto" w:fill="auto"/>
          </w:tcPr>
          <w:p w14:paraId="11A036F9" w14:textId="77777777" w:rsidR="004C5D8A" w:rsidRPr="002543F9" w:rsidRDefault="004C5D8A" w:rsidP="002543F9">
            <w:pPr>
              <w:spacing w:after="0" w:line="240" w:lineRule="auto"/>
              <w:ind w:firstLine="0"/>
              <w:rPr>
                <w:rFonts w:ascii="Arial" w:hAnsi="Arial" w:cs="Arial"/>
                <w:sz w:val="20"/>
                <w:szCs w:val="20"/>
              </w:rPr>
            </w:pPr>
            <w:proofErr w:type="spellStart"/>
            <w:r w:rsidRPr="002543F9">
              <w:rPr>
                <w:rFonts w:ascii="Arial" w:hAnsi="Arial" w:cs="Arial"/>
                <w:sz w:val="20"/>
                <w:szCs w:val="20"/>
              </w:rPr>
              <w:t>Ηλ</w:t>
            </w:r>
            <w:proofErr w:type="spellEnd"/>
            <w:r w:rsidRPr="002543F9">
              <w:rPr>
                <w:rFonts w:ascii="Arial" w:hAnsi="Arial" w:cs="Arial"/>
                <w:sz w:val="20"/>
                <w:szCs w:val="20"/>
              </w:rP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A69ACA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31F0F996" w14:textId="77777777">
        <w:tc>
          <w:tcPr>
            <w:tcW w:w="4479" w:type="dxa"/>
            <w:tcBorders>
              <w:top w:val="single" w:sz="4" w:space="0" w:color="000000"/>
              <w:left w:val="single" w:sz="4" w:space="0" w:color="000000"/>
              <w:bottom w:val="single" w:sz="4" w:space="0" w:color="000000"/>
            </w:tcBorders>
            <w:shd w:val="clear" w:color="auto" w:fill="auto"/>
          </w:tcPr>
          <w:p w14:paraId="54F84AE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45DEA4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bl>
    <w:p w14:paraId="04A3C2E4" w14:textId="77777777" w:rsidR="004C5D8A" w:rsidRPr="002543F9" w:rsidRDefault="004C5D8A" w:rsidP="002543F9">
      <w:pPr>
        <w:pStyle w:val="SectionTitle"/>
        <w:spacing w:before="0" w:after="0" w:line="240" w:lineRule="auto"/>
        <w:ind w:left="850" w:firstLine="0"/>
        <w:rPr>
          <w:rFonts w:ascii="Arial" w:hAnsi="Arial" w:cs="Arial"/>
          <w:sz w:val="20"/>
          <w:szCs w:val="20"/>
        </w:rPr>
      </w:pPr>
    </w:p>
    <w:p w14:paraId="19785EAD" w14:textId="77777777" w:rsidR="004C5D8A" w:rsidRPr="002543F9" w:rsidRDefault="004C5D8A" w:rsidP="002543F9">
      <w:pPr>
        <w:pageBreakBefore/>
        <w:spacing w:after="0" w:line="240" w:lineRule="auto"/>
        <w:ind w:left="850" w:firstLine="0"/>
        <w:jc w:val="center"/>
        <w:rPr>
          <w:rFonts w:ascii="Arial" w:hAnsi="Arial" w:cs="Arial"/>
          <w:sz w:val="20"/>
          <w:szCs w:val="20"/>
        </w:rPr>
      </w:pPr>
      <w:r w:rsidRPr="002543F9">
        <w:rPr>
          <w:rFonts w:ascii="Arial" w:hAnsi="Arial" w:cs="Arial"/>
          <w:b/>
          <w:bCs/>
          <w:sz w:val="20"/>
          <w:szCs w:val="20"/>
        </w:rPr>
        <w:lastRenderedPageBreak/>
        <w:t>Γ: Πληροφορίες σχετικά με τη στήριξη στις ικανότητες άλλων ΦΟΡΕΩΝ</w:t>
      </w:r>
      <w:r w:rsidRPr="002543F9">
        <w:rPr>
          <w:rStyle w:val="12"/>
          <w:rFonts w:ascii="Arial" w:hAnsi="Arial" w:cs="Arial"/>
          <w:b/>
          <w:bCs/>
          <w:sz w:val="20"/>
          <w:szCs w:val="20"/>
        </w:rPr>
        <w:endnoteReference w:id="7"/>
      </w:r>
      <w:r w:rsidRPr="002543F9">
        <w:rPr>
          <w:rFonts w:ascii="Arial" w:hAnsi="Arial" w:cs="Arial"/>
          <w:sz w:val="20"/>
          <w:szCs w:val="20"/>
        </w:rPr>
        <w:t xml:space="preserve"> </w:t>
      </w:r>
    </w:p>
    <w:tbl>
      <w:tblPr>
        <w:tblW w:w="0" w:type="auto"/>
        <w:tblInd w:w="108" w:type="dxa"/>
        <w:tblLayout w:type="fixed"/>
        <w:tblLook w:val="0000" w:firstRow="0" w:lastRow="0" w:firstColumn="0" w:lastColumn="0" w:noHBand="0" w:noVBand="0"/>
      </w:tblPr>
      <w:tblGrid>
        <w:gridCol w:w="4479"/>
        <w:gridCol w:w="4510"/>
      </w:tblGrid>
      <w:tr w:rsidR="004C5D8A" w:rsidRPr="002543F9" w14:paraId="6324865B" w14:textId="77777777">
        <w:trPr>
          <w:trHeight w:val="343"/>
        </w:trPr>
        <w:tc>
          <w:tcPr>
            <w:tcW w:w="4479" w:type="dxa"/>
            <w:tcBorders>
              <w:top w:val="single" w:sz="4" w:space="0" w:color="000000"/>
              <w:left w:val="single" w:sz="4" w:space="0" w:color="000000"/>
              <w:bottom w:val="single" w:sz="4" w:space="0" w:color="000000"/>
            </w:tcBorders>
            <w:shd w:val="clear" w:color="auto" w:fill="auto"/>
          </w:tcPr>
          <w:p w14:paraId="39D4CF0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416A0D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56BCD4FE" w14:textId="77777777">
        <w:tc>
          <w:tcPr>
            <w:tcW w:w="4479" w:type="dxa"/>
            <w:tcBorders>
              <w:top w:val="single" w:sz="4" w:space="0" w:color="000000"/>
              <w:left w:val="single" w:sz="4" w:space="0" w:color="000000"/>
              <w:bottom w:val="single" w:sz="4" w:space="0" w:color="000000"/>
            </w:tcBorders>
            <w:shd w:val="clear" w:color="auto" w:fill="auto"/>
          </w:tcPr>
          <w:p w14:paraId="0B434AB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F97344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[]Ναι []Όχι</w:t>
            </w:r>
          </w:p>
        </w:tc>
      </w:tr>
    </w:tbl>
    <w:p w14:paraId="2543E845" w14:textId="77777777" w:rsidR="004C5D8A" w:rsidRPr="002543F9" w:rsidRDefault="004C5D8A" w:rsidP="002543F9">
      <w:pPr>
        <w:pBdr>
          <w:top w:val="single" w:sz="4" w:space="1" w:color="000000"/>
          <w:left w:val="single" w:sz="4" w:space="4" w:color="000000"/>
          <w:bottom w:val="single" w:sz="4" w:space="1" w:color="000000"/>
          <w:right w:val="single" w:sz="4" w:space="4" w:color="000000"/>
        </w:pBdr>
        <w:shd w:val="clear" w:color="auto" w:fill="BFBFBF"/>
        <w:spacing w:after="0" w:line="240" w:lineRule="auto"/>
        <w:ind w:firstLine="0"/>
        <w:rPr>
          <w:rFonts w:ascii="Arial" w:hAnsi="Arial" w:cs="Arial"/>
          <w:sz w:val="20"/>
          <w:szCs w:val="20"/>
        </w:rPr>
      </w:pPr>
      <w:r w:rsidRPr="002543F9">
        <w:rPr>
          <w:rFonts w:ascii="Arial" w:hAnsi="Arial" w:cs="Arial"/>
          <w:b/>
          <w:i/>
          <w:sz w:val="20"/>
          <w:szCs w:val="20"/>
        </w:rPr>
        <w:t>Εάν ναι</w:t>
      </w:r>
      <w:r w:rsidRPr="002543F9">
        <w:rPr>
          <w:rFonts w:ascii="Arial" w:hAnsi="Arial" w:cs="Arial"/>
          <w:i/>
          <w:sz w:val="20"/>
          <w:szCs w:val="20"/>
        </w:rPr>
        <w:t xml:space="preserve">, επισυνάψτε χωριστό έντυπο ΤΕΥΔ με τις πληροφορίες που απαιτούνται σύμφωνα με τις </w:t>
      </w:r>
      <w:r w:rsidRPr="002543F9">
        <w:rPr>
          <w:rFonts w:ascii="Arial" w:hAnsi="Arial" w:cs="Arial"/>
          <w:b/>
          <w:i/>
          <w:sz w:val="20"/>
          <w:szCs w:val="20"/>
        </w:rPr>
        <w:t xml:space="preserve">ενότητες Α και Β του παρόντος μέρους και σύμφωνα με το μέρος ΙΙΙ, για κάθε ένα </w:t>
      </w:r>
      <w:r w:rsidRPr="002543F9">
        <w:rPr>
          <w:rFonts w:ascii="Arial" w:hAnsi="Arial" w:cs="Arial"/>
          <w:i/>
          <w:sz w:val="20"/>
          <w:szCs w:val="20"/>
        </w:rPr>
        <w:t xml:space="preserve">από τους σχετικούς φορείς, δεόντως συμπληρωμένο και υπογεγραμμένο από τους </w:t>
      </w:r>
      <w:proofErr w:type="spellStart"/>
      <w:r w:rsidRPr="002543F9">
        <w:rPr>
          <w:rFonts w:ascii="Arial" w:hAnsi="Arial" w:cs="Arial"/>
          <w:i/>
          <w:sz w:val="20"/>
          <w:szCs w:val="20"/>
        </w:rPr>
        <w:t>νομίμους</w:t>
      </w:r>
      <w:proofErr w:type="spellEnd"/>
      <w:r w:rsidRPr="002543F9">
        <w:rPr>
          <w:rFonts w:ascii="Arial" w:hAnsi="Arial" w:cs="Arial"/>
          <w:i/>
          <w:sz w:val="20"/>
          <w:szCs w:val="20"/>
        </w:rPr>
        <w:t xml:space="preserve"> εκπροσώπους αυτών. </w:t>
      </w:r>
    </w:p>
    <w:p w14:paraId="39326A4C" w14:textId="77777777" w:rsidR="004C5D8A" w:rsidRPr="002543F9" w:rsidRDefault="004C5D8A" w:rsidP="002543F9">
      <w:pPr>
        <w:pBdr>
          <w:top w:val="single" w:sz="4" w:space="1" w:color="000000"/>
          <w:left w:val="single" w:sz="4" w:space="4" w:color="000000"/>
          <w:bottom w:val="single" w:sz="4" w:space="1" w:color="000000"/>
          <w:right w:val="single" w:sz="4" w:space="4" w:color="000000"/>
        </w:pBdr>
        <w:shd w:val="clear" w:color="auto" w:fill="BFBFBF"/>
        <w:spacing w:after="0" w:line="240" w:lineRule="auto"/>
        <w:ind w:firstLine="0"/>
        <w:rPr>
          <w:rFonts w:ascii="Arial" w:hAnsi="Arial" w:cs="Arial"/>
          <w:sz w:val="20"/>
          <w:szCs w:val="20"/>
        </w:rPr>
      </w:pPr>
      <w:r w:rsidRPr="002543F9">
        <w:rPr>
          <w:rFonts w:ascii="Arial" w:hAnsi="Arial" w:cs="Arial"/>
          <w:i/>
          <w:sz w:val="20"/>
          <w:szCs w:val="2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5E24A72C" w14:textId="77777777" w:rsidR="004C5D8A" w:rsidRPr="002543F9" w:rsidRDefault="004C5D8A" w:rsidP="002543F9">
      <w:pPr>
        <w:pBdr>
          <w:top w:val="single" w:sz="4" w:space="1" w:color="000000"/>
          <w:left w:val="single" w:sz="4" w:space="4" w:color="000000"/>
          <w:bottom w:val="single" w:sz="4" w:space="1" w:color="000000"/>
          <w:right w:val="single" w:sz="4" w:space="4" w:color="000000"/>
        </w:pBdr>
        <w:shd w:val="clear" w:color="auto" w:fill="BFBFBF"/>
        <w:spacing w:after="0" w:line="240" w:lineRule="auto"/>
        <w:ind w:firstLine="0"/>
        <w:rPr>
          <w:rFonts w:ascii="Arial" w:hAnsi="Arial" w:cs="Arial"/>
          <w:sz w:val="20"/>
          <w:szCs w:val="20"/>
        </w:rPr>
      </w:pPr>
      <w:r w:rsidRPr="002543F9">
        <w:rPr>
          <w:rFonts w:ascii="Arial" w:hAnsi="Arial" w:cs="Arial"/>
          <w:i/>
          <w:sz w:val="20"/>
          <w:szCs w:val="20"/>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3F2E1A5A" w14:textId="77777777" w:rsidR="004C5D8A" w:rsidRPr="002543F9" w:rsidRDefault="004C5D8A" w:rsidP="002543F9">
      <w:pPr>
        <w:spacing w:after="0" w:line="240" w:lineRule="auto"/>
        <w:ind w:firstLine="0"/>
        <w:jc w:val="center"/>
        <w:rPr>
          <w:rFonts w:ascii="Arial" w:hAnsi="Arial" w:cs="Arial"/>
          <w:sz w:val="20"/>
          <w:szCs w:val="20"/>
        </w:rPr>
      </w:pPr>
    </w:p>
    <w:p w14:paraId="66B5C097" w14:textId="77777777" w:rsidR="004C5D8A" w:rsidRPr="002543F9" w:rsidRDefault="004C5D8A" w:rsidP="002543F9">
      <w:pPr>
        <w:pageBreakBefore/>
        <w:spacing w:after="0" w:line="240" w:lineRule="auto"/>
        <w:ind w:firstLine="0"/>
        <w:jc w:val="center"/>
        <w:rPr>
          <w:rFonts w:ascii="Arial" w:hAnsi="Arial" w:cs="Arial"/>
          <w:sz w:val="20"/>
          <w:szCs w:val="20"/>
        </w:rPr>
      </w:pPr>
      <w:r w:rsidRPr="002543F9">
        <w:rPr>
          <w:rFonts w:ascii="Arial" w:hAnsi="Arial" w:cs="Arial"/>
          <w:b/>
          <w:bCs/>
          <w:sz w:val="20"/>
          <w:szCs w:val="20"/>
        </w:rPr>
        <w:lastRenderedPageBreak/>
        <w:t xml:space="preserve">Δ: Πληροφορίες σχετικά με υπεργολάβους στην ικανότητα των οποίων </w:t>
      </w:r>
      <w:r w:rsidRPr="002543F9">
        <w:rPr>
          <w:rFonts w:ascii="Arial" w:hAnsi="Arial" w:cs="Arial"/>
          <w:b/>
          <w:bCs/>
          <w:sz w:val="20"/>
          <w:szCs w:val="20"/>
          <w:u w:val="single"/>
        </w:rPr>
        <w:t>δεν στηρίζεται</w:t>
      </w:r>
      <w:r w:rsidRPr="002543F9">
        <w:rPr>
          <w:rFonts w:ascii="Arial" w:hAnsi="Arial" w:cs="Arial"/>
          <w:b/>
          <w:bCs/>
          <w:sz w:val="20"/>
          <w:szCs w:val="20"/>
        </w:rPr>
        <w:t xml:space="preserve"> ο οικονομικός φορέας</w:t>
      </w:r>
      <w:r w:rsidRPr="002543F9">
        <w:rPr>
          <w:rFonts w:ascii="Arial" w:hAnsi="Arial" w:cs="Arial"/>
          <w:sz w:val="20"/>
          <w:szCs w:val="20"/>
        </w:rPr>
        <w:t xml:space="preserve"> </w:t>
      </w:r>
    </w:p>
    <w:p w14:paraId="65AA4F26" w14:textId="77777777" w:rsidR="004C5D8A" w:rsidRPr="002543F9" w:rsidRDefault="004C5D8A" w:rsidP="002543F9">
      <w:pPr>
        <w:pBdr>
          <w:top w:val="single" w:sz="1" w:space="1" w:color="000000"/>
          <w:left w:val="single" w:sz="1" w:space="1" w:color="000000"/>
          <w:bottom w:val="single" w:sz="1" w:space="1" w:color="000000"/>
          <w:right w:val="single" w:sz="1" w:space="1" w:color="000000"/>
        </w:pBdr>
        <w:shd w:val="clear" w:color="auto" w:fill="CCCCCC"/>
        <w:spacing w:after="0" w:line="240" w:lineRule="auto"/>
        <w:ind w:firstLine="0"/>
        <w:rPr>
          <w:rFonts w:ascii="Arial" w:hAnsi="Arial" w:cs="Arial"/>
          <w:sz w:val="20"/>
          <w:szCs w:val="20"/>
        </w:rPr>
      </w:pPr>
      <w:r w:rsidRPr="002543F9">
        <w:rPr>
          <w:rFonts w:ascii="Arial" w:hAnsi="Arial" w:cs="Arial"/>
          <w:b/>
          <w:bCs/>
          <w:sz w:val="20"/>
          <w:szCs w:val="20"/>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4C5D8A" w:rsidRPr="002543F9" w14:paraId="0D72F86F" w14:textId="77777777">
        <w:tc>
          <w:tcPr>
            <w:tcW w:w="4479" w:type="dxa"/>
            <w:tcBorders>
              <w:top w:val="single" w:sz="4" w:space="0" w:color="000000"/>
              <w:left w:val="single" w:sz="4" w:space="0" w:color="000000"/>
              <w:bottom w:val="single" w:sz="4" w:space="0" w:color="000000"/>
            </w:tcBorders>
            <w:shd w:val="clear" w:color="auto" w:fill="auto"/>
          </w:tcPr>
          <w:p w14:paraId="51AB4D07" w14:textId="77777777" w:rsidR="004C5D8A" w:rsidRPr="002543F9" w:rsidRDefault="004C5D8A" w:rsidP="002543F9">
            <w:pPr>
              <w:spacing w:after="0" w:line="240" w:lineRule="auto"/>
              <w:ind w:firstLine="0"/>
              <w:rPr>
                <w:rFonts w:ascii="Arial" w:hAnsi="Arial" w:cs="Arial"/>
                <w:sz w:val="20"/>
                <w:szCs w:val="20"/>
              </w:rPr>
            </w:pPr>
            <w:proofErr w:type="spellStart"/>
            <w:r w:rsidRPr="002543F9">
              <w:rPr>
                <w:rFonts w:ascii="Arial" w:hAnsi="Arial" w:cs="Arial"/>
                <w:b/>
                <w:i/>
                <w:sz w:val="20"/>
                <w:szCs w:val="20"/>
              </w:rPr>
              <w:t>Υπεργολαβική</w:t>
            </w:r>
            <w:proofErr w:type="spellEnd"/>
            <w:r w:rsidRPr="002543F9">
              <w:rPr>
                <w:rFonts w:ascii="Arial" w:hAnsi="Arial" w:cs="Arial"/>
                <w:b/>
                <w:i/>
                <w:sz w:val="20"/>
                <w:szCs w:val="20"/>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3B6F8C9"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4FA1C6E1" w14:textId="77777777">
        <w:tc>
          <w:tcPr>
            <w:tcW w:w="4479" w:type="dxa"/>
            <w:tcBorders>
              <w:top w:val="single" w:sz="4" w:space="0" w:color="000000"/>
              <w:left w:val="single" w:sz="4" w:space="0" w:color="000000"/>
              <w:bottom w:val="single" w:sz="4" w:space="0" w:color="000000"/>
            </w:tcBorders>
            <w:shd w:val="clear" w:color="auto" w:fill="auto"/>
          </w:tcPr>
          <w:p w14:paraId="0EB183C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185D4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[]Ναι []Όχι</w:t>
            </w:r>
          </w:p>
          <w:p w14:paraId="00BE4DCD" w14:textId="77777777" w:rsidR="004C5D8A" w:rsidRPr="002543F9" w:rsidRDefault="004C5D8A" w:rsidP="002543F9">
            <w:pPr>
              <w:spacing w:after="0" w:line="240" w:lineRule="auto"/>
              <w:ind w:firstLine="0"/>
              <w:rPr>
                <w:rFonts w:ascii="Arial" w:hAnsi="Arial" w:cs="Arial"/>
                <w:sz w:val="20"/>
                <w:szCs w:val="20"/>
              </w:rPr>
            </w:pPr>
          </w:p>
          <w:p w14:paraId="1FBB540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Εάν </w:t>
            </w:r>
            <w:r w:rsidRPr="002543F9">
              <w:rPr>
                <w:rFonts w:ascii="Arial" w:hAnsi="Arial" w:cs="Arial"/>
                <w:b/>
                <w:sz w:val="20"/>
                <w:szCs w:val="20"/>
              </w:rPr>
              <w:t xml:space="preserve">ναι </w:t>
            </w:r>
            <w:r w:rsidRPr="002543F9">
              <w:rPr>
                <w:rFonts w:ascii="Arial" w:hAnsi="Arial" w:cs="Arial"/>
                <w:sz w:val="20"/>
                <w:szCs w:val="20"/>
              </w:rPr>
              <w:t xml:space="preserve">παραθέστε κατάλογο των προτεινόμενων υπεργολάβων και το ποσοστό της σύμβασης που θα αναλάβουν: </w:t>
            </w:r>
          </w:p>
          <w:p w14:paraId="7092ED2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bl>
    <w:p w14:paraId="0C577AC9" w14:textId="77777777" w:rsidR="004C5D8A" w:rsidRPr="002543F9" w:rsidRDefault="004C5D8A" w:rsidP="002543F9">
      <w:pPr>
        <w:pStyle w:val="ChapterTitle"/>
        <w:pBdr>
          <w:top w:val="single" w:sz="4" w:space="1" w:color="000000"/>
          <w:left w:val="single" w:sz="4" w:space="4" w:color="000000"/>
          <w:bottom w:val="single" w:sz="4" w:space="1" w:color="000000"/>
          <w:right w:val="single" w:sz="4" w:space="4" w:color="000000"/>
        </w:pBdr>
        <w:shd w:val="clear" w:color="auto" w:fill="BFBFBF"/>
        <w:spacing w:before="0" w:after="0" w:line="240" w:lineRule="auto"/>
        <w:jc w:val="both"/>
        <w:rPr>
          <w:rFonts w:ascii="Arial" w:hAnsi="Arial" w:cs="Arial"/>
          <w:sz w:val="20"/>
          <w:szCs w:val="20"/>
        </w:rPr>
      </w:pPr>
      <w:r w:rsidRPr="002543F9">
        <w:rPr>
          <w:rFonts w:ascii="Arial" w:hAnsi="Arial" w:cs="Arial"/>
          <w:i/>
          <w:sz w:val="20"/>
          <w:szCs w:val="20"/>
        </w:rPr>
        <w:t>Εάν</w:t>
      </w:r>
      <w:r w:rsidRPr="002543F9">
        <w:rPr>
          <w:rFonts w:ascii="Arial" w:hAnsi="Arial" w:cs="Arial"/>
          <w:i/>
          <w:sz w:val="20"/>
          <w:szCs w:val="20"/>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2543F9">
        <w:rPr>
          <w:rFonts w:ascii="Arial" w:hAnsi="Arial" w:cs="Arial"/>
          <w:b w:val="0"/>
          <w:i/>
          <w:sz w:val="20"/>
          <w:szCs w:val="20"/>
        </w:rPr>
        <w:t xml:space="preserve">επιπλέον των πληροφοριών </w:t>
      </w:r>
      <w:r w:rsidRPr="002543F9">
        <w:rPr>
          <w:rFonts w:ascii="Arial" w:hAnsi="Arial" w:cs="Arial"/>
          <w:i/>
          <w:sz w:val="20"/>
          <w:szCs w:val="20"/>
        </w:rPr>
        <w:t xml:space="preserve">που προβλέπονται στην παρούσα ενότητα, </w:t>
      </w:r>
      <w:r w:rsidRPr="002543F9">
        <w:rPr>
          <w:rFonts w:ascii="Arial" w:hAnsi="Arial" w:cs="Arial"/>
          <w:i/>
          <w:sz w:val="20"/>
          <w:szCs w:val="20"/>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130E2AB8" w14:textId="77777777" w:rsidR="004C5D8A" w:rsidRPr="002543F9" w:rsidRDefault="004C5D8A" w:rsidP="002543F9">
      <w:pPr>
        <w:pageBreakBefore/>
        <w:spacing w:after="0" w:line="240" w:lineRule="auto"/>
        <w:jc w:val="center"/>
        <w:rPr>
          <w:rFonts w:ascii="Arial" w:hAnsi="Arial" w:cs="Arial"/>
          <w:sz w:val="20"/>
          <w:szCs w:val="20"/>
        </w:rPr>
      </w:pPr>
      <w:r w:rsidRPr="002543F9">
        <w:rPr>
          <w:rFonts w:ascii="Arial" w:hAnsi="Arial" w:cs="Arial"/>
          <w:b/>
          <w:bCs/>
          <w:sz w:val="20"/>
          <w:szCs w:val="20"/>
          <w:u w:val="single"/>
        </w:rPr>
        <w:lastRenderedPageBreak/>
        <w:t>Μέρος III: Λόγοι αποκλεισμού</w:t>
      </w:r>
    </w:p>
    <w:p w14:paraId="21898314" w14:textId="77777777" w:rsidR="004C5D8A" w:rsidRPr="002543F9" w:rsidRDefault="004C5D8A" w:rsidP="002543F9">
      <w:pPr>
        <w:spacing w:after="0" w:line="240" w:lineRule="auto"/>
        <w:jc w:val="center"/>
        <w:rPr>
          <w:rFonts w:ascii="Arial" w:hAnsi="Arial" w:cs="Arial"/>
          <w:sz w:val="20"/>
          <w:szCs w:val="20"/>
        </w:rPr>
      </w:pPr>
      <w:r w:rsidRPr="002543F9">
        <w:rPr>
          <w:rFonts w:ascii="Arial" w:hAnsi="Arial" w:cs="Arial"/>
          <w:b/>
          <w:bCs/>
          <w:color w:val="000000"/>
          <w:sz w:val="20"/>
          <w:szCs w:val="20"/>
        </w:rPr>
        <w:t>Α: Λόγοι αποκλεισμού που σχετίζονται με ποινικές καταδίκες</w:t>
      </w:r>
      <w:r w:rsidRPr="002543F9">
        <w:rPr>
          <w:rStyle w:val="12"/>
          <w:rFonts w:ascii="Arial" w:hAnsi="Arial" w:cs="Arial"/>
          <w:color w:val="000000"/>
          <w:sz w:val="20"/>
          <w:szCs w:val="20"/>
        </w:rPr>
        <w:endnoteReference w:id="8"/>
      </w:r>
    </w:p>
    <w:p w14:paraId="33764C84" w14:textId="77777777" w:rsidR="004C5D8A" w:rsidRPr="002543F9" w:rsidRDefault="004C5D8A" w:rsidP="002543F9">
      <w:pPr>
        <w:pBdr>
          <w:top w:val="single" w:sz="1" w:space="1" w:color="000000"/>
          <w:left w:val="single" w:sz="1" w:space="1" w:color="000000"/>
          <w:bottom w:val="single" w:sz="1" w:space="1" w:color="000000"/>
          <w:right w:val="single" w:sz="1" w:space="1" w:color="000000"/>
        </w:pBdr>
        <w:shd w:val="clear" w:color="auto" w:fill="CCCCCC"/>
        <w:spacing w:after="0" w:line="240" w:lineRule="auto"/>
        <w:ind w:firstLine="0"/>
        <w:jc w:val="left"/>
        <w:rPr>
          <w:rFonts w:ascii="Arial" w:hAnsi="Arial" w:cs="Arial"/>
          <w:sz w:val="20"/>
          <w:szCs w:val="20"/>
        </w:rPr>
      </w:pPr>
      <w:r w:rsidRPr="002543F9">
        <w:rPr>
          <w:rFonts w:ascii="Arial" w:hAnsi="Arial" w:cs="Arial"/>
          <w:sz w:val="20"/>
          <w:szCs w:val="20"/>
        </w:rPr>
        <w:t>Στο άρθρο 73 παρ. 1 ορίζονται οι ακόλουθοι λόγοι αποκλεισμού:</w:t>
      </w:r>
    </w:p>
    <w:p w14:paraId="5C622AE9"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Fonts w:ascii="Arial" w:hAnsi="Arial" w:cs="Arial"/>
          <w:color w:val="000000"/>
          <w:sz w:val="20"/>
          <w:szCs w:val="20"/>
        </w:rPr>
        <w:t xml:space="preserve">συμμετοχή σε </w:t>
      </w:r>
      <w:r w:rsidRPr="002543F9">
        <w:rPr>
          <w:rFonts w:ascii="Arial" w:hAnsi="Arial" w:cs="Arial"/>
          <w:b/>
          <w:color w:val="000000"/>
          <w:sz w:val="20"/>
          <w:szCs w:val="20"/>
        </w:rPr>
        <w:t>εγκληματική οργάνωση</w:t>
      </w:r>
      <w:r w:rsidRPr="002543F9">
        <w:rPr>
          <w:rStyle w:val="a5"/>
          <w:rFonts w:ascii="Arial" w:hAnsi="Arial" w:cs="Arial"/>
          <w:color w:val="000000"/>
          <w:sz w:val="20"/>
          <w:szCs w:val="20"/>
          <w:vertAlign w:val="superscript"/>
        </w:rPr>
        <w:endnoteReference w:id="9"/>
      </w:r>
      <w:r w:rsidRPr="002543F9">
        <w:rPr>
          <w:rFonts w:ascii="Arial" w:hAnsi="Arial" w:cs="Arial"/>
          <w:color w:val="000000"/>
          <w:sz w:val="20"/>
          <w:szCs w:val="20"/>
        </w:rPr>
        <w:t>·</w:t>
      </w:r>
    </w:p>
    <w:p w14:paraId="3D150702"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Fonts w:ascii="Arial" w:hAnsi="Arial" w:cs="Arial"/>
          <w:b/>
          <w:color w:val="000000"/>
          <w:sz w:val="20"/>
          <w:szCs w:val="20"/>
        </w:rPr>
        <w:t>δωροδοκία</w:t>
      </w:r>
      <w:r w:rsidRPr="002543F9">
        <w:rPr>
          <w:rStyle w:val="12"/>
          <w:rFonts w:ascii="Arial" w:hAnsi="Arial" w:cs="Arial"/>
          <w:color w:val="000000"/>
          <w:sz w:val="20"/>
          <w:szCs w:val="20"/>
        </w:rPr>
        <w:endnoteReference w:id="10"/>
      </w:r>
      <w:r w:rsidRPr="002543F9">
        <w:rPr>
          <w:rFonts w:ascii="Arial" w:hAnsi="Arial" w:cs="Arial"/>
          <w:color w:val="000000"/>
          <w:sz w:val="20"/>
          <w:szCs w:val="20"/>
          <w:vertAlign w:val="superscript"/>
        </w:rPr>
        <w:t>,</w:t>
      </w:r>
      <w:r w:rsidRPr="002543F9">
        <w:rPr>
          <w:rStyle w:val="a5"/>
          <w:rFonts w:ascii="Arial" w:hAnsi="Arial" w:cs="Arial"/>
          <w:color w:val="000000"/>
          <w:sz w:val="20"/>
          <w:szCs w:val="20"/>
          <w:vertAlign w:val="superscript"/>
        </w:rPr>
        <w:endnoteReference w:id="11"/>
      </w:r>
      <w:r w:rsidRPr="002543F9">
        <w:rPr>
          <w:rFonts w:ascii="Arial" w:hAnsi="Arial" w:cs="Arial"/>
          <w:color w:val="000000"/>
          <w:sz w:val="20"/>
          <w:szCs w:val="20"/>
        </w:rPr>
        <w:t>·</w:t>
      </w:r>
    </w:p>
    <w:p w14:paraId="6ABAB3D0"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Fonts w:ascii="Arial" w:hAnsi="Arial" w:cs="Arial"/>
          <w:b/>
          <w:color w:val="000000"/>
          <w:sz w:val="20"/>
          <w:szCs w:val="20"/>
        </w:rPr>
        <w:t>απάτη</w:t>
      </w:r>
      <w:r w:rsidRPr="002543F9">
        <w:rPr>
          <w:rStyle w:val="a5"/>
          <w:rFonts w:ascii="Arial" w:hAnsi="Arial" w:cs="Arial"/>
          <w:color w:val="000000"/>
          <w:sz w:val="20"/>
          <w:szCs w:val="20"/>
          <w:vertAlign w:val="superscript"/>
        </w:rPr>
        <w:endnoteReference w:id="12"/>
      </w:r>
      <w:r w:rsidRPr="002543F9">
        <w:rPr>
          <w:rFonts w:ascii="Arial" w:hAnsi="Arial" w:cs="Arial"/>
          <w:color w:val="000000"/>
          <w:sz w:val="20"/>
          <w:szCs w:val="20"/>
        </w:rPr>
        <w:t>·</w:t>
      </w:r>
    </w:p>
    <w:p w14:paraId="17911578"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Fonts w:ascii="Arial" w:hAnsi="Arial" w:cs="Arial"/>
          <w:b/>
          <w:color w:val="000000"/>
          <w:sz w:val="20"/>
          <w:szCs w:val="20"/>
        </w:rPr>
        <w:t>τρομοκρατικά εγκλήματα ή εγκλήματα συνδεόμενα με τρομοκρατικές δραστηριότητες</w:t>
      </w:r>
      <w:r w:rsidRPr="002543F9">
        <w:rPr>
          <w:rStyle w:val="a5"/>
          <w:rFonts w:ascii="Arial" w:hAnsi="Arial" w:cs="Arial"/>
          <w:color w:val="000000"/>
          <w:sz w:val="20"/>
          <w:szCs w:val="20"/>
          <w:vertAlign w:val="superscript"/>
        </w:rPr>
        <w:endnoteReference w:id="13"/>
      </w:r>
      <w:r w:rsidRPr="002543F9">
        <w:rPr>
          <w:rStyle w:val="a5"/>
          <w:rFonts w:ascii="Arial" w:hAnsi="Arial" w:cs="Arial"/>
          <w:color w:val="000000"/>
          <w:sz w:val="20"/>
          <w:szCs w:val="20"/>
        </w:rPr>
        <w:t>·</w:t>
      </w:r>
    </w:p>
    <w:p w14:paraId="33F16D71"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Fonts w:ascii="Arial" w:hAnsi="Arial" w:cs="Arial"/>
          <w:b/>
          <w:color w:val="000000"/>
          <w:sz w:val="20"/>
          <w:szCs w:val="20"/>
        </w:rPr>
        <w:t>νομιμοποίηση εσόδων από παράνομες δραστηριότητες ή χρηματοδότηση της τρομοκρατίας</w:t>
      </w:r>
      <w:r w:rsidRPr="002543F9">
        <w:rPr>
          <w:rStyle w:val="a5"/>
          <w:rFonts w:ascii="Arial" w:hAnsi="Arial" w:cs="Arial"/>
          <w:color w:val="000000"/>
          <w:sz w:val="20"/>
          <w:szCs w:val="20"/>
          <w:vertAlign w:val="superscript"/>
        </w:rPr>
        <w:endnoteReference w:id="14"/>
      </w:r>
      <w:r w:rsidRPr="002543F9">
        <w:rPr>
          <w:rFonts w:ascii="Arial" w:hAnsi="Arial" w:cs="Arial"/>
          <w:color w:val="000000"/>
          <w:sz w:val="20"/>
          <w:szCs w:val="20"/>
        </w:rPr>
        <w:t>·</w:t>
      </w:r>
    </w:p>
    <w:p w14:paraId="50006184" w14:textId="77777777" w:rsidR="004C5D8A" w:rsidRPr="002543F9" w:rsidRDefault="004C5D8A" w:rsidP="002543F9">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40" w:lineRule="auto"/>
        <w:ind w:left="0" w:firstLine="0"/>
        <w:jc w:val="left"/>
        <w:rPr>
          <w:rFonts w:ascii="Arial" w:hAnsi="Arial" w:cs="Arial"/>
          <w:sz w:val="20"/>
          <w:szCs w:val="20"/>
        </w:rPr>
      </w:pPr>
      <w:r w:rsidRPr="002543F9">
        <w:rPr>
          <w:rStyle w:val="a5"/>
          <w:rFonts w:ascii="Arial" w:hAnsi="Arial" w:cs="Arial"/>
          <w:b/>
          <w:color w:val="000000"/>
          <w:sz w:val="20"/>
          <w:szCs w:val="20"/>
        </w:rPr>
        <w:t>παιδική εργασία και άλλες μορφές εμπορίας ανθρώπων</w:t>
      </w:r>
      <w:r w:rsidRPr="002543F9">
        <w:rPr>
          <w:rStyle w:val="a5"/>
          <w:rFonts w:ascii="Arial" w:hAnsi="Arial" w:cs="Arial"/>
          <w:color w:val="000000"/>
          <w:sz w:val="20"/>
          <w:szCs w:val="20"/>
          <w:vertAlign w:val="superscript"/>
        </w:rPr>
        <w:endnoteReference w:id="15"/>
      </w:r>
      <w:r w:rsidRPr="002543F9">
        <w:rPr>
          <w:rStyle w:val="a5"/>
          <w:rFonts w:ascii="Arial" w:hAnsi="Arial" w:cs="Arial"/>
          <w:color w:val="000000"/>
          <w:sz w:val="20"/>
          <w:szCs w:val="20"/>
        </w:rPr>
        <w:t>.</w:t>
      </w:r>
    </w:p>
    <w:tbl>
      <w:tblPr>
        <w:tblW w:w="0" w:type="auto"/>
        <w:tblInd w:w="108" w:type="dxa"/>
        <w:tblLayout w:type="fixed"/>
        <w:tblLook w:val="0000" w:firstRow="0" w:lastRow="0" w:firstColumn="0" w:lastColumn="0" w:noHBand="0" w:noVBand="0"/>
      </w:tblPr>
      <w:tblGrid>
        <w:gridCol w:w="4479"/>
        <w:gridCol w:w="4510"/>
      </w:tblGrid>
      <w:tr w:rsidR="004C5D8A" w:rsidRPr="002543F9" w14:paraId="0117B40B" w14:textId="77777777">
        <w:trPr>
          <w:trHeight w:val="855"/>
        </w:trPr>
        <w:tc>
          <w:tcPr>
            <w:tcW w:w="4479" w:type="dxa"/>
            <w:tcBorders>
              <w:top w:val="single" w:sz="4" w:space="0" w:color="000000"/>
              <w:left w:val="single" w:sz="4" w:space="0" w:color="000000"/>
              <w:bottom w:val="single" w:sz="4" w:space="0" w:color="000000"/>
            </w:tcBorders>
            <w:shd w:val="clear" w:color="auto" w:fill="auto"/>
          </w:tcPr>
          <w:p w14:paraId="39A9DA2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bCs/>
                <w:i/>
                <w:iCs/>
                <w:sz w:val="20"/>
                <w:szCs w:val="20"/>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22AB70"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b/>
                <w:bCs/>
                <w:i/>
                <w:iCs/>
                <w:sz w:val="20"/>
                <w:szCs w:val="20"/>
              </w:rPr>
              <w:t>Απάντηση:</w:t>
            </w:r>
          </w:p>
        </w:tc>
      </w:tr>
      <w:tr w:rsidR="004C5D8A" w:rsidRPr="002543F9" w14:paraId="1783A0D8" w14:textId="77777777">
        <w:tc>
          <w:tcPr>
            <w:tcW w:w="4479" w:type="dxa"/>
            <w:tcBorders>
              <w:left w:val="single" w:sz="4" w:space="0" w:color="000000"/>
              <w:bottom w:val="single" w:sz="4" w:space="0" w:color="000000"/>
            </w:tcBorders>
            <w:shd w:val="clear" w:color="auto" w:fill="auto"/>
          </w:tcPr>
          <w:p w14:paraId="0562C0F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Υπάρχει αμετάκλητη καταδικαστική </w:t>
            </w:r>
            <w:r w:rsidRPr="002543F9">
              <w:rPr>
                <w:rFonts w:ascii="Arial" w:hAnsi="Arial" w:cs="Arial"/>
                <w:b/>
                <w:sz w:val="20"/>
                <w:szCs w:val="20"/>
              </w:rPr>
              <w:t>απόφαση εις βάρος του οικονομικού φορέα</w:t>
            </w:r>
            <w:r w:rsidRPr="002543F9">
              <w:rPr>
                <w:rFonts w:ascii="Arial" w:hAnsi="Arial" w:cs="Arial"/>
                <w:sz w:val="20"/>
                <w:szCs w:val="20"/>
              </w:rPr>
              <w:t xml:space="preserve"> ή </w:t>
            </w:r>
            <w:r w:rsidRPr="002543F9">
              <w:rPr>
                <w:rFonts w:ascii="Arial" w:hAnsi="Arial" w:cs="Arial"/>
                <w:b/>
                <w:sz w:val="20"/>
                <w:szCs w:val="20"/>
              </w:rPr>
              <w:t>οποιουδήποτε</w:t>
            </w:r>
            <w:r w:rsidRPr="002543F9">
              <w:rPr>
                <w:rFonts w:ascii="Arial" w:hAnsi="Arial" w:cs="Arial"/>
                <w:sz w:val="20"/>
                <w:szCs w:val="20"/>
              </w:rPr>
              <w:t xml:space="preserve"> προσώπου</w:t>
            </w:r>
            <w:r w:rsidRPr="002543F9">
              <w:rPr>
                <w:rStyle w:val="12"/>
                <w:rFonts w:ascii="Arial" w:hAnsi="Arial" w:cs="Arial"/>
                <w:sz w:val="20"/>
                <w:szCs w:val="20"/>
              </w:rPr>
              <w:endnoteReference w:id="16"/>
            </w:r>
            <w:r w:rsidRPr="002543F9">
              <w:rPr>
                <w:rFonts w:ascii="Arial" w:hAnsi="Arial" w:cs="Arial"/>
                <w:sz w:val="20"/>
                <w:szCs w:val="20"/>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3892B68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Ναι [] Όχι</w:t>
            </w:r>
          </w:p>
          <w:p w14:paraId="6F72223C" w14:textId="77777777" w:rsidR="004C5D8A" w:rsidRPr="002543F9" w:rsidRDefault="004C5D8A" w:rsidP="002543F9">
            <w:pPr>
              <w:spacing w:after="0" w:line="240" w:lineRule="auto"/>
              <w:ind w:firstLine="0"/>
              <w:rPr>
                <w:rFonts w:ascii="Arial" w:hAnsi="Arial" w:cs="Arial"/>
                <w:i/>
                <w:sz w:val="20"/>
                <w:szCs w:val="20"/>
              </w:rPr>
            </w:pPr>
          </w:p>
          <w:p w14:paraId="08983EAD" w14:textId="77777777" w:rsidR="004C5D8A" w:rsidRPr="002543F9" w:rsidRDefault="004C5D8A" w:rsidP="002543F9">
            <w:pPr>
              <w:spacing w:after="0" w:line="240" w:lineRule="auto"/>
              <w:ind w:firstLine="0"/>
              <w:rPr>
                <w:rFonts w:ascii="Arial" w:hAnsi="Arial" w:cs="Arial"/>
                <w:i/>
                <w:sz w:val="20"/>
                <w:szCs w:val="20"/>
              </w:rPr>
            </w:pPr>
          </w:p>
          <w:p w14:paraId="53A93575" w14:textId="77777777" w:rsidR="004C5D8A" w:rsidRPr="002543F9" w:rsidRDefault="004C5D8A" w:rsidP="002543F9">
            <w:pPr>
              <w:spacing w:after="0" w:line="240" w:lineRule="auto"/>
              <w:ind w:firstLine="0"/>
              <w:rPr>
                <w:rFonts w:ascii="Arial" w:hAnsi="Arial" w:cs="Arial"/>
                <w:i/>
                <w:sz w:val="20"/>
                <w:szCs w:val="20"/>
              </w:rPr>
            </w:pPr>
          </w:p>
          <w:p w14:paraId="1D74B5B4" w14:textId="77777777" w:rsidR="004C5D8A" w:rsidRPr="002543F9" w:rsidRDefault="004C5D8A" w:rsidP="002543F9">
            <w:pPr>
              <w:spacing w:after="0" w:line="240" w:lineRule="auto"/>
              <w:ind w:firstLine="0"/>
              <w:rPr>
                <w:rFonts w:ascii="Arial" w:hAnsi="Arial" w:cs="Arial"/>
                <w:i/>
                <w:sz w:val="20"/>
                <w:szCs w:val="20"/>
              </w:rPr>
            </w:pPr>
          </w:p>
          <w:p w14:paraId="216B78F5" w14:textId="77777777" w:rsidR="004C5D8A" w:rsidRPr="002543F9" w:rsidRDefault="004C5D8A" w:rsidP="002543F9">
            <w:pPr>
              <w:spacing w:after="0" w:line="240" w:lineRule="auto"/>
              <w:ind w:firstLine="0"/>
              <w:rPr>
                <w:rFonts w:ascii="Arial" w:hAnsi="Arial" w:cs="Arial"/>
                <w:i/>
                <w:sz w:val="20"/>
                <w:szCs w:val="20"/>
              </w:rPr>
            </w:pPr>
          </w:p>
          <w:p w14:paraId="330C1C2E" w14:textId="77777777" w:rsidR="004C5D8A" w:rsidRPr="002543F9" w:rsidRDefault="004C5D8A" w:rsidP="002543F9">
            <w:pPr>
              <w:spacing w:after="0" w:line="240" w:lineRule="auto"/>
              <w:ind w:firstLine="0"/>
              <w:rPr>
                <w:rFonts w:ascii="Arial" w:hAnsi="Arial" w:cs="Arial"/>
                <w:i/>
                <w:sz w:val="20"/>
                <w:szCs w:val="20"/>
              </w:rPr>
            </w:pPr>
          </w:p>
          <w:p w14:paraId="72A1EDFE" w14:textId="77777777" w:rsidR="004C5D8A" w:rsidRPr="002543F9" w:rsidRDefault="004C5D8A" w:rsidP="002543F9">
            <w:pPr>
              <w:spacing w:after="0" w:line="240" w:lineRule="auto"/>
              <w:ind w:firstLine="0"/>
              <w:rPr>
                <w:rFonts w:ascii="Arial" w:hAnsi="Arial" w:cs="Arial"/>
                <w:i/>
                <w:sz w:val="20"/>
                <w:szCs w:val="20"/>
              </w:rPr>
            </w:pPr>
          </w:p>
          <w:p w14:paraId="49342EF2" w14:textId="77777777" w:rsidR="004C5D8A" w:rsidRPr="002543F9" w:rsidRDefault="004C5D8A" w:rsidP="002543F9">
            <w:pPr>
              <w:spacing w:after="0" w:line="240" w:lineRule="auto"/>
              <w:ind w:firstLine="0"/>
              <w:rPr>
                <w:rFonts w:ascii="Arial" w:hAnsi="Arial" w:cs="Arial"/>
                <w:i/>
                <w:sz w:val="20"/>
                <w:szCs w:val="20"/>
              </w:rPr>
            </w:pPr>
          </w:p>
          <w:p w14:paraId="71F9D58C" w14:textId="77777777" w:rsidR="004C5D8A" w:rsidRPr="002543F9" w:rsidRDefault="004C5D8A" w:rsidP="002543F9">
            <w:pPr>
              <w:spacing w:after="0" w:line="240" w:lineRule="auto"/>
              <w:ind w:firstLine="0"/>
              <w:rPr>
                <w:rFonts w:ascii="Arial" w:hAnsi="Arial" w:cs="Arial"/>
                <w:i/>
                <w:sz w:val="20"/>
                <w:szCs w:val="20"/>
              </w:rPr>
            </w:pPr>
          </w:p>
          <w:p w14:paraId="188261AF" w14:textId="77777777" w:rsidR="004C5D8A" w:rsidRPr="002543F9" w:rsidRDefault="004C5D8A" w:rsidP="002543F9">
            <w:pPr>
              <w:spacing w:after="0" w:line="240" w:lineRule="auto"/>
              <w:ind w:firstLine="0"/>
              <w:rPr>
                <w:rFonts w:ascii="Arial" w:hAnsi="Arial" w:cs="Arial"/>
                <w:i/>
                <w:sz w:val="20"/>
                <w:szCs w:val="20"/>
              </w:rPr>
            </w:pPr>
          </w:p>
          <w:p w14:paraId="5CEA39EF" w14:textId="77777777" w:rsidR="004C5D8A" w:rsidRPr="002543F9" w:rsidRDefault="004C5D8A" w:rsidP="002543F9">
            <w:pPr>
              <w:spacing w:after="0" w:line="240" w:lineRule="auto"/>
              <w:ind w:firstLine="0"/>
              <w:rPr>
                <w:rFonts w:ascii="Arial" w:hAnsi="Arial" w:cs="Arial"/>
                <w:i/>
                <w:sz w:val="20"/>
                <w:szCs w:val="20"/>
              </w:rPr>
            </w:pPr>
          </w:p>
          <w:p w14:paraId="20BD6AF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1DBDDAE7" w14:textId="77777777" w:rsidR="004C5D8A" w:rsidRPr="002543F9" w:rsidRDefault="004C5D8A" w:rsidP="002543F9">
            <w:pPr>
              <w:spacing w:after="0" w:line="240" w:lineRule="auto"/>
              <w:ind w:firstLine="0"/>
              <w:rPr>
                <w:rFonts w:ascii="Arial" w:hAnsi="Arial" w:cs="Arial"/>
                <w:b/>
                <w:sz w:val="20"/>
                <w:szCs w:val="20"/>
              </w:rPr>
            </w:pPr>
            <w:r w:rsidRPr="002543F9">
              <w:rPr>
                <w:rFonts w:ascii="Arial" w:hAnsi="Arial" w:cs="Arial"/>
                <w:i/>
                <w:sz w:val="20"/>
                <w:szCs w:val="20"/>
              </w:rPr>
              <w:t>[……][……][……][……]</w:t>
            </w:r>
            <w:r w:rsidRPr="002543F9">
              <w:rPr>
                <w:rStyle w:val="a5"/>
                <w:rFonts w:ascii="Arial" w:hAnsi="Arial" w:cs="Arial"/>
                <w:sz w:val="20"/>
                <w:szCs w:val="20"/>
                <w:vertAlign w:val="superscript"/>
              </w:rPr>
              <w:endnoteReference w:id="17"/>
            </w:r>
          </w:p>
        </w:tc>
      </w:tr>
      <w:tr w:rsidR="004C5D8A" w:rsidRPr="002543F9" w14:paraId="1E5DE46E" w14:textId="77777777">
        <w:tc>
          <w:tcPr>
            <w:tcW w:w="4479" w:type="dxa"/>
            <w:tcBorders>
              <w:top w:val="single" w:sz="4" w:space="0" w:color="000000"/>
              <w:left w:val="single" w:sz="4" w:space="0" w:color="000000"/>
              <w:bottom w:val="single" w:sz="4" w:space="0" w:color="000000"/>
            </w:tcBorders>
            <w:shd w:val="clear" w:color="auto" w:fill="auto"/>
          </w:tcPr>
          <w:p w14:paraId="2FBE388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Εάν ναι</w:t>
            </w:r>
            <w:r w:rsidRPr="002543F9">
              <w:rPr>
                <w:rFonts w:ascii="Arial" w:hAnsi="Arial" w:cs="Arial"/>
                <w:sz w:val="20"/>
                <w:szCs w:val="20"/>
              </w:rPr>
              <w:t>, αναφέρετε</w:t>
            </w:r>
            <w:r w:rsidRPr="002543F9">
              <w:rPr>
                <w:rStyle w:val="a5"/>
                <w:rFonts w:ascii="Arial" w:hAnsi="Arial" w:cs="Arial"/>
                <w:sz w:val="20"/>
                <w:szCs w:val="20"/>
                <w:vertAlign w:val="superscript"/>
              </w:rPr>
              <w:endnoteReference w:id="18"/>
            </w:r>
            <w:r w:rsidRPr="002543F9">
              <w:rPr>
                <w:rFonts w:ascii="Arial" w:hAnsi="Arial" w:cs="Arial"/>
                <w:sz w:val="20"/>
                <w:szCs w:val="20"/>
              </w:rPr>
              <w:t>:</w:t>
            </w:r>
          </w:p>
          <w:p w14:paraId="2F8BD73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 Ημερομηνία της καταδικαστικής απόφασης προσδιορίζοντας ποιο από τα σημεία 1 έως 6 αφορά και τον λόγο ή τους λόγους της καταδίκης,</w:t>
            </w:r>
          </w:p>
          <w:p w14:paraId="22CBD443"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β) Προσδιορίστε ποιος έχει καταδικαστεί [ ]·</w:t>
            </w:r>
          </w:p>
          <w:p w14:paraId="009AD72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 xml:space="preserve">γ) </w:t>
            </w:r>
            <w:r w:rsidRPr="002543F9">
              <w:rPr>
                <w:rFonts w:ascii="Arial" w:hAnsi="Arial" w:cs="Arial"/>
                <w:b/>
                <w:bCs/>
                <w:sz w:val="20"/>
                <w:szCs w:val="20"/>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F3D7BBD" w14:textId="77777777" w:rsidR="004C5D8A" w:rsidRPr="002543F9" w:rsidRDefault="004C5D8A" w:rsidP="002543F9">
            <w:pPr>
              <w:snapToGrid w:val="0"/>
              <w:spacing w:after="0" w:line="240" w:lineRule="auto"/>
              <w:ind w:firstLine="0"/>
              <w:jc w:val="left"/>
              <w:rPr>
                <w:rFonts w:ascii="Arial" w:hAnsi="Arial" w:cs="Arial"/>
                <w:sz w:val="20"/>
                <w:szCs w:val="20"/>
              </w:rPr>
            </w:pPr>
          </w:p>
          <w:p w14:paraId="04C0E9D1"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 xml:space="preserve">α) Ημερομηνία:[   ], </w:t>
            </w:r>
          </w:p>
          <w:p w14:paraId="77D6A1EE"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 xml:space="preserve">σημείο-(-α): [   ], </w:t>
            </w:r>
          </w:p>
          <w:p w14:paraId="000F31B5"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λόγος(-οι):[   ]</w:t>
            </w:r>
          </w:p>
          <w:p w14:paraId="61F2A52C" w14:textId="77777777" w:rsidR="004C5D8A" w:rsidRPr="002543F9" w:rsidRDefault="004C5D8A" w:rsidP="002543F9">
            <w:pPr>
              <w:spacing w:after="0" w:line="240" w:lineRule="auto"/>
              <w:ind w:firstLine="0"/>
              <w:jc w:val="left"/>
              <w:rPr>
                <w:rFonts w:ascii="Arial" w:hAnsi="Arial" w:cs="Arial"/>
                <w:sz w:val="20"/>
                <w:szCs w:val="20"/>
              </w:rPr>
            </w:pPr>
          </w:p>
          <w:p w14:paraId="34B78093"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β) [……]</w:t>
            </w:r>
          </w:p>
          <w:p w14:paraId="7ECC449E"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γ) Διάρκεια της περιόδου αποκλεισμού [……] και σχετικό(-ά) σημείο(-α) [   ]</w:t>
            </w:r>
          </w:p>
          <w:p w14:paraId="7D714A9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7E47AA5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w:t>
            </w:r>
            <w:r w:rsidRPr="002543F9">
              <w:rPr>
                <w:rStyle w:val="a5"/>
                <w:rFonts w:ascii="Arial" w:hAnsi="Arial" w:cs="Arial"/>
                <w:sz w:val="20"/>
                <w:szCs w:val="20"/>
                <w:vertAlign w:val="superscript"/>
              </w:rPr>
              <w:endnoteReference w:id="19"/>
            </w:r>
          </w:p>
        </w:tc>
      </w:tr>
      <w:tr w:rsidR="004C5D8A" w:rsidRPr="002543F9" w14:paraId="529CE664" w14:textId="77777777">
        <w:tc>
          <w:tcPr>
            <w:tcW w:w="4479" w:type="dxa"/>
            <w:tcBorders>
              <w:top w:val="single" w:sz="4" w:space="0" w:color="000000"/>
              <w:left w:val="single" w:sz="4" w:space="0" w:color="000000"/>
              <w:bottom w:val="single" w:sz="4" w:space="0" w:color="000000"/>
            </w:tcBorders>
            <w:shd w:val="clear" w:color="auto" w:fill="auto"/>
          </w:tcPr>
          <w:p w14:paraId="1311254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543F9">
              <w:rPr>
                <w:rStyle w:val="NormalBoldChar"/>
                <w:rFonts w:ascii="Arial" w:eastAsia="Calibri" w:hAnsi="Arial" w:cs="Arial"/>
                <w:b w:val="0"/>
                <w:sz w:val="20"/>
                <w:szCs w:val="20"/>
              </w:rPr>
              <w:t>αυτοκάθαρση»)</w:t>
            </w:r>
            <w:r w:rsidRPr="002543F9">
              <w:rPr>
                <w:rStyle w:val="NormalBoldChar"/>
                <w:rFonts w:ascii="Arial" w:eastAsia="Calibri" w:hAnsi="Arial" w:cs="Arial"/>
                <w:b w:val="0"/>
                <w:sz w:val="20"/>
                <w:szCs w:val="20"/>
                <w:vertAlign w:val="superscript"/>
              </w:rPr>
              <w:endnoteReference w:id="20"/>
            </w:r>
            <w:r w:rsidRPr="002543F9">
              <w:rPr>
                <w:rFonts w:ascii="Arial" w:hAnsi="Arial" w:cs="Arial"/>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3D0F6E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Ναι [] Όχι </w:t>
            </w:r>
          </w:p>
        </w:tc>
      </w:tr>
      <w:tr w:rsidR="004C5D8A" w:rsidRPr="002543F9" w14:paraId="1D508568" w14:textId="77777777">
        <w:tc>
          <w:tcPr>
            <w:tcW w:w="4479" w:type="dxa"/>
            <w:tcBorders>
              <w:top w:val="single" w:sz="4" w:space="0" w:color="000000"/>
              <w:left w:val="single" w:sz="4" w:space="0" w:color="000000"/>
              <w:bottom w:val="single" w:sz="4" w:space="0" w:color="000000"/>
            </w:tcBorders>
            <w:shd w:val="clear" w:color="auto" w:fill="auto"/>
          </w:tcPr>
          <w:p w14:paraId="683F687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sz w:val="20"/>
                <w:szCs w:val="20"/>
              </w:rPr>
              <w:t>Εάν ναι,</w:t>
            </w:r>
            <w:r w:rsidRPr="002543F9">
              <w:rPr>
                <w:rFonts w:ascii="Arial" w:hAnsi="Arial" w:cs="Arial"/>
                <w:sz w:val="20"/>
                <w:szCs w:val="20"/>
              </w:rPr>
              <w:t xml:space="preserve"> περιγράψτε τα μέτρα που λήφθηκαν</w:t>
            </w:r>
            <w:r w:rsidRPr="002543F9">
              <w:rPr>
                <w:rStyle w:val="a5"/>
                <w:rFonts w:ascii="Arial" w:hAnsi="Arial" w:cs="Arial"/>
                <w:sz w:val="20"/>
                <w:szCs w:val="20"/>
                <w:vertAlign w:val="superscript"/>
              </w:rPr>
              <w:endnoteReference w:id="21"/>
            </w:r>
            <w:r w:rsidRPr="002543F9">
              <w:rPr>
                <w:rFonts w:ascii="Arial" w:hAnsi="Arial" w:cs="Arial"/>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3966FE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bl>
    <w:p w14:paraId="351AA400" w14:textId="77777777" w:rsidR="004C5D8A" w:rsidRPr="002543F9" w:rsidRDefault="004C5D8A" w:rsidP="002543F9">
      <w:pPr>
        <w:pStyle w:val="SectionTitle"/>
        <w:spacing w:before="0" w:after="0" w:line="240" w:lineRule="auto"/>
        <w:rPr>
          <w:rFonts w:ascii="Arial" w:hAnsi="Arial" w:cs="Arial"/>
          <w:sz w:val="20"/>
          <w:szCs w:val="20"/>
        </w:rPr>
      </w:pPr>
    </w:p>
    <w:p w14:paraId="5A1256D6" w14:textId="77777777" w:rsidR="004C5D8A" w:rsidRPr="002543F9" w:rsidRDefault="004C5D8A" w:rsidP="002543F9">
      <w:pPr>
        <w:pageBreakBefore/>
        <w:spacing w:after="0" w:line="240" w:lineRule="auto"/>
        <w:ind w:firstLine="0"/>
        <w:jc w:val="center"/>
        <w:rPr>
          <w:rFonts w:ascii="Arial" w:hAnsi="Arial" w:cs="Arial"/>
          <w:sz w:val="20"/>
          <w:szCs w:val="20"/>
        </w:rPr>
      </w:pPr>
      <w:r w:rsidRPr="002543F9">
        <w:rPr>
          <w:rFonts w:ascii="Arial" w:hAnsi="Arial" w:cs="Arial"/>
          <w:b/>
          <w:bCs/>
          <w:sz w:val="20"/>
          <w:szCs w:val="20"/>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4C5D8A" w:rsidRPr="002543F9" w14:paraId="260A2A8D" w14:textId="777777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0C9A2A7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115C894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3BAF02E6" w14:textId="777777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6F0F35F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1) Ο οικονομικός φορέας έχει εκπληρώσει όλες </w:t>
            </w:r>
            <w:r w:rsidRPr="002543F9">
              <w:rPr>
                <w:rFonts w:ascii="Arial" w:hAnsi="Arial" w:cs="Arial"/>
                <w:b/>
                <w:sz w:val="20"/>
                <w:szCs w:val="20"/>
              </w:rPr>
              <w:t>τις υποχρεώσεις του όσον αφορά την πληρωμή φόρων ή εισφορών κοινωνικής ασφάλισης</w:t>
            </w:r>
            <w:r w:rsidRPr="002543F9">
              <w:rPr>
                <w:rStyle w:val="12"/>
                <w:rFonts w:ascii="Arial" w:hAnsi="Arial" w:cs="Arial"/>
                <w:sz w:val="20"/>
                <w:szCs w:val="20"/>
              </w:rPr>
              <w:endnoteReference w:id="22"/>
            </w:r>
            <w:r w:rsidRPr="002543F9">
              <w:rPr>
                <w:rFonts w:ascii="Arial" w:hAnsi="Arial" w:cs="Arial"/>
                <w:b/>
                <w:sz w:val="20"/>
                <w:szCs w:val="20"/>
              </w:rPr>
              <w:t>,</w:t>
            </w:r>
            <w:r w:rsidRPr="002543F9">
              <w:rPr>
                <w:rFonts w:ascii="Arial" w:hAnsi="Arial" w:cs="Arial"/>
                <w:sz w:val="20"/>
                <w:szCs w:val="20"/>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35954CC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Ναι [] Όχι </w:t>
            </w:r>
          </w:p>
        </w:tc>
      </w:tr>
      <w:tr w:rsidR="004C5D8A" w:rsidRPr="002543F9" w14:paraId="44EFE211" w14:textId="777777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440F0985" w14:textId="77777777" w:rsidR="004C5D8A" w:rsidRPr="002543F9" w:rsidRDefault="004C5D8A" w:rsidP="002543F9">
            <w:pPr>
              <w:snapToGrid w:val="0"/>
              <w:spacing w:after="0" w:line="240" w:lineRule="auto"/>
              <w:ind w:firstLine="0"/>
              <w:rPr>
                <w:rFonts w:ascii="Arial" w:hAnsi="Arial" w:cs="Arial"/>
                <w:sz w:val="20"/>
                <w:szCs w:val="20"/>
              </w:rPr>
            </w:pPr>
          </w:p>
          <w:p w14:paraId="0FED169A" w14:textId="77777777" w:rsidR="004C5D8A" w:rsidRPr="002543F9" w:rsidRDefault="004C5D8A" w:rsidP="002543F9">
            <w:pPr>
              <w:snapToGrid w:val="0"/>
              <w:spacing w:after="0" w:line="240" w:lineRule="auto"/>
              <w:ind w:firstLine="0"/>
              <w:rPr>
                <w:rFonts w:ascii="Arial" w:hAnsi="Arial" w:cs="Arial"/>
                <w:sz w:val="20"/>
                <w:szCs w:val="20"/>
              </w:rPr>
            </w:pPr>
          </w:p>
          <w:p w14:paraId="1588B8E9" w14:textId="77777777" w:rsidR="004C5D8A" w:rsidRPr="002543F9" w:rsidRDefault="004C5D8A" w:rsidP="002543F9">
            <w:pPr>
              <w:snapToGrid w:val="0"/>
              <w:spacing w:after="0" w:line="240" w:lineRule="auto"/>
              <w:ind w:firstLine="0"/>
              <w:rPr>
                <w:rFonts w:ascii="Arial" w:hAnsi="Arial" w:cs="Arial"/>
                <w:sz w:val="20"/>
                <w:szCs w:val="20"/>
              </w:rPr>
            </w:pPr>
          </w:p>
          <w:p w14:paraId="392A8781"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 xml:space="preserve">Εάν όχι αναφέρετε: </w:t>
            </w:r>
          </w:p>
          <w:p w14:paraId="2F9D36EE"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α) Χώρα ή κράτος μέλος για το οποίο πρόκειται:</w:t>
            </w:r>
          </w:p>
          <w:p w14:paraId="3D5124D9"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β) Ποιο είναι το σχετικό ποσό;</w:t>
            </w:r>
          </w:p>
          <w:p w14:paraId="6CFF713F"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γ)Πως διαπιστώθηκε η αθέτηση των υποχρεώσεων;</w:t>
            </w:r>
          </w:p>
          <w:p w14:paraId="1EA8649E"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1) Μέσω δικαστικής ή διοικητικής απόφασης;</w:t>
            </w:r>
          </w:p>
          <w:p w14:paraId="3D28B613"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b/>
                <w:sz w:val="20"/>
                <w:szCs w:val="20"/>
              </w:rPr>
              <w:t xml:space="preserve">- </w:t>
            </w:r>
            <w:r w:rsidRPr="002543F9">
              <w:rPr>
                <w:rFonts w:ascii="Arial" w:hAnsi="Arial" w:cs="Arial"/>
                <w:sz w:val="20"/>
                <w:szCs w:val="20"/>
              </w:rPr>
              <w:t>Η εν λόγω απόφαση είναι τελεσίδικη και δεσμευτική;</w:t>
            </w:r>
          </w:p>
          <w:p w14:paraId="5DDDC4FA"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 Αναφέρατε την ημερομηνία καταδίκης ή έκδοσης απόφασης</w:t>
            </w:r>
          </w:p>
          <w:p w14:paraId="1FDA8F00" w14:textId="77777777" w:rsidR="004C5D8A" w:rsidRPr="002543F9" w:rsidRDefault="004C5D8A" w:rsidP="002543F9">
            <w:pPr>
              <w:snapToGrid w:val="0"/>
              <w:spacing w:after="0" w:line="240" w:lineRule="auto"/>
              <w:ind w:firstLine="0"/>
              <w:rPr>
                <w:rFonts w:ascii="Arial" w:hAnsi="Arial" w:cs="Arial"/>
                <w:sz w:val="20"/>
                <w:szCs w:val="20"/>
              </w:rPr>
            </w:pPr>
            <w:r w:rsidRPr="002543F9">
              <w:rPr>
                <w:rFonts w:ascii="Arial" w:hAnsi="Arial" w:cs="Arial"/>
                <w:sz w:val="20"/>
                <w:szCs w:val="20"/>
              </w:rPr>
              <w:t>- Σε περίπτωση καταδικαστικής απόφασης, εφόσον ορίζεται απευθείας σε αυτήν, τη διάρκεια της περιόδου αποκλεισμού:</w:t>
            </w:r>
          </w:p>
          <w:p w14:paraId="1EACC739" w14:textId="77777777" w:rsidR="004C5D8A" w:rsidRPr="002543F9" w:rsidRDefault="004C5D8A" w:rsidP="002543F9">
            <w:pPr>
              <w:snapToGrid w:val="0"/>
              <w:spacing w:after="0" w:line="240" w:lineRule="auto"/>
              <w:ind w:firstLine="0"/>
              <w:jc w:val="left"/>
              <w:rPr>
                <w:rFonts w:ascii="Arial" w:hAnsi="Arial" w:cs="Arial"/>
                <w:sz w:val="20"/>
                <w:szCs w:val="20"/>
              </w:rPr>
            </w:pPr>
            <w:r w:rsidRPr="002543F9">
              <w:rPr>
                <w:rFonts w:ascii="Arial" w:hAnsi="Arial" w:cs="Arial"/>
                <w:sz w:val="20"/>
                <w:szCs w:val="20"/>
              </w:rPr>
              <w:t xml:space="preserve">2) Με άλλα μέσα; </w:t>
            </w:r>
            <w:proofErr w:type="spellStart"/>
            <w:r w:rsidRPr="002543F9">
              <w:rPr>
                <w:rFonts w:ascii="Arial" w:hAnsi="Arial" w:cs="Arial"/>
                <w:sz w:val="20"/>
                <w:szCs w:val="20"/>
              </w:rPr>
              <w:t>Διευκρινήστε</w:t>
            </w:r>
            <w:proofErr w:type="spellEnd"/>
            <w:r w:rsidRPr="002543F9">
              <w:rPr>
                <w:rFonts w:ascii="Arial" w:hAnsi="Arial" w:cs="Arial"/>
                <w:sz w:val="20"/>
                <w:szCs w:val="20"/>
              </w:rPr>
              <w:t>:</w:t>
            </w:r>
          </w:p>
          <w:p w14:paraId="65638F7A" w14:textId="77777777" w:rsidR="004C5D8A" w:rsidRPr="002543F9" w:rsidRDefault="004C5D8A" w:rsidP="002543F9">
            <w:pPr>
              <w:snapToGrid w:val="0"/>
              <w:spacing w:after="0" w:line="240" w:lineRule="auto"/>
              <w:ind w:firstLine="0"/>
              <w:jc w:val="left"/>
              <w:rPr>
                <w:rFonts w:ascii="Arial" w:hAnsi="Arial" w:cs="Arial"/>
                <w:b/>
                <w:bCs/>
                <w:sz w:val="20"/>
                <w:szCs w:val="20"/>
              </w:rPr>
            </w:pPr>
            <w:r w:rsidRPr="002543F9">
              <w:rPr>
                <w:rFonts w:ascii="Arial" w:hAnsi="Arial" w:cs="Arial"/>
                <w:sz w:val="20"/>
                <w:szCs w:val="20"/>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543F9">
              <w:rPr>
                <w:rStyle w:val="12"/>
                <w:rFonts w:ascii="Arial" w:hAnsi="Arial" w:cs="Arial"/>
                <w:sz w:val="20"/>
                <w:szCs w:val="20"/>
              </w:rPr>
              <w:endnoteReference w:id="23"/>
            </w:r>
          </w:p>
        </w:tc>
        <w:tc>
          <w:tcPr>
            <w:tcW w:w="2247" w:type="dxa"/>
            <w:tcBorders>
              <w:top w:val="single" w:sz="4" w:space="0" w:color="000000"/>
              <w:left w:val="single" w:sz="4" w:space="0" w:color="000000"/>
              <w:bottom w:val="single" w:sz="4" w:space="0" w:color="000000"/>
            </w:tcBorders>
            <w:shd w:val="clear" w:color="auto" w:fill="auto"/>
          </w:tcPr>
          <w:p w14:paraId="378416E2"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b/>
                <w:bCs/>
                <w:sz w:val="20"/>
                <w:szCs w:val="20"/>
              </w:rPr>
              <w:t>ΦΟΡΟΙ</w:t>
            </w:r>
          </w:p>
          <w:p w14:paraId="616EB497" w14:textId="77777777" w:rsidR="004C5D8A" w:rsidRPr="002543F9" w:rsidRDefault="004C5D8A" w:rsidP="002543F9">
            <w:pPr>
              <w:spacing w:after="0" w:line="240" w:lineRule="auto"/>
              <w:ind w:firstLine="0"/>
              <w:rPr>
                <w:rFonts w:ascii="Arial" w:hAnsi="Arial" w:cs="Arial"/>
                <w:sz w:val="20"/>
                <w:szCs w:val="20"/>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6F12F28C"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b/>
                <w:bCs/>
                <w:sz w:val="20"/>
                <w:szCs w:val="20"/>
              </w:rPr>
              <w:t>ΕΙΣΦΟΡΕΣ ΚΟΙΝΩΝΙΚΗΣ ΑΣΦΑΛΙΣΗΣ</w:t>
            </w:r>
          </w:p>
        </w:tc>
      </w:tr>
      <w:tr w:rsidR="004C5D8A" w:rsidRPr="002543F9" w14:paraId="22515325" w14:textId="777777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41C06DBC" w14:textId="77777777" w:rsidR="004C5D8A" w:rsidRPr="002543F9" w:rsidRDefault="004C5D8A" w:rsidP="002543F9">
            <w:pPr>
              <w:snapToGrid w:val="0"/>
              <w:spacing w:after="0" w:line="240" w:lineRule="auto"/>
              <w:ind w:firstLine="0"/>
              <w:rPr>
                <w:rFonts w:ascii="Arial" w:hAnsi="Arial" w:cs="Arial"/>
                <w:sz w:val="20"/>
                <w:szCs w:val="20"/>
              </w:rPr>
            </w:pPr>
          </w:p>
        </w:tc>
        <w:tc>
          <w:tcPr>
            <w:tcW w:w="2247" w:type="dxa"/>
            <w:tcBorders>
              <w:left w:val="single" w:sz="4" w:space="0" w:color="000000"/>
              <w:bottom w:val="single" w:sz="4" w:space="0" w:color="000000"/>
            </w:tcBorders>
            <w:shd w:val="clear" w:color="auto" w:fill="auto"/>
          </w:tcPr>
          <w:p w14:paraId="0E3E8AAF" w14:textId="77777777" w:rsidR="004C5D8A" w:rsidRPr="002543F9" w:rsidRDefault="004C5D8A" w:rsidP="002543F9">
            <w:pPr>
              <w:snapToGrid w:val="0"/>
              <w:spacing w:after="0" w:line="240" w:lineRule="auto"/>
              <w:ind w:firstLine="0"/>
              <w:rPr>
                <w:rFonts w:ascii="Arial" w:hAnsi="Arial" w:cs="Arial"/>
                <w:sz w:val="20"/>
                <w:szCs w:val="20"/>
              </w:rPr>
            </w:pPr>
          </w:p>
          <w:p w14:paraId="105B16B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w:t>
            </w:r>
          </w:p>
          <w:p w14:paraId="11826A35" w14:textId="77777777" w:rsidR="004C5D8A" w:rsidRPr="002543F9" w:rsidRDefault="004C5D8A" w:rsidP="002543F9">
            <w:pPr>
              <w:spacing w:after="0" w:line="240" w:lineRule="auto"/>
              <w:ind w:firstLine="0"/>
              <w:rPr>
                <w:rFonts w:ascii="Arial" w:hAnsi="Arial" w:cs="Arial"/>
                <w:sz w:val="20"/>
                <w:szCs w:val="20"/>
              </w:rPr>
            </w:pPr>
          </w:p>
          <w:p w14:paraId="533127E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β)[……]</w:t>
            </w:r>
          </w:p>
          <w:p w14:paraId="1FD5A38A" w14:textId="77777777" w:rsidR="004C5D8A" w:rsidRPr="002543F9" w:rsidRDefault="004C5D8A" w:rsidP="002543F9">
            <w:pPr>
              <w:spacing w:after="0" w:line="240" w:lineRule="auto"/>
              <w:ind w:firstLine="0"/>
              <w:rPr>
                <w:rFonts w:ascii="Arial" w:hAnsi="Arial" w:cs="Arial"/>
                <w:sz w:val="20"/>
                <w:szCs w:val="20"/>
              </w:rPr>
            </w:pPr>
          </w:p>
          <w:p w14:paraId="61EFA2F2" w14:textId="77777777" w:rsidR="004C5D8A" w:rsidRPr="002543F9" w:rsidRDefault="004C5D8A" w:rsidP="002543F9">
            <w:pPr>
              <w:spacing w:after="0" w:line="240" w:lineRule="auto"/>
              <w:ind w:firstLine="0"/>
              <w:rPr>
                <w:rFonts w:ascii="Arial" w:hAnsi="Arial" w:cs="Arial"/>
                <w:sz w:val="20"/>
                <w:szCs w:val="20"/>
              </w:rPr>
            </w:pPr>
          </w:p>
          <w:p w14:paraId="414B187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γ.1) [] Ναι [] Όχι </w:t>
            </w:r>
          </w:p>
          <w:p w14:paraId="78F7A04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Ναι [] Όχι </w:t>
            </w:r>
          </w:p>
          <w:p w14:paraId="4ECC52A1" w14:textId="77777777" w:rsidR="004C5D8A" w:rsidRPr="002543F9" w:rsidRDefault="004C5D8A" w:rsidP="002543F9">
            <w:pPr>
              <w:spacing w:after="0" w:line="240" w:lineRule="auto"/>
              <w:ind w:firstLine="0"/>
              <w:rPr>
                <w:rFonts w:ascii="Arial" w:hAnsi="Arial" w:cs="Arial"/>
                <w:sz w:val="20"/>
                <w:szCs w:val="20"/>
              </w:rPr>
            </w:pPr>
          </w:p>
          <w:p w14:paraId="0F8AC32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596C9E41" w14:textId="77777777" w:rsidR="004C5D8A" w:rsidRPr="002543F9" w:rsidRDefault="004C5D8A" w:rsidP="002543F9">
            <w:pPr>
              <w:spacing w:after="0" w:line="240" w:lineRule="auto"/>
              <w:ind w:firstLine="0"/>
              <w:rPr>
                <w:rFonts w:ascii="Arial" w:hAnsi="Arial" w:cs="Arial"/>
                <w:sz w:val="20"/>
                <w:szCs w:val="20"/>
              </w:rPr>
            </w:pPr>
          </w:p>
          <w:p w14:paraId="3700189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19BBAE00" w14:textId="77777777" w:rsidR="004C5D8A" w:rsidRPr="002543F9" w:rsidRDefault="004C5D8A" w:rsidP="002543F9">
            <w:pPr>
              <w:spacing w:after="0" w:line="240" w:lineRule="auto"/>
              <w:ind w:firstLine="0"/>
              <w:rPr>
                <w:rFonts w:ascii="Arial" w:hAnsi="Arial" w:cs="Arial"/>
                <w:sz w:val="20"/>
                <w:szCs w:val="20"/>
              </w:rPr>
            </w:pPr>
          </w:p>
          <w:p w14:paraId="500EED5F" w14:textId="77777777" w:rsidR="004C5D8A" w:rsidRPr="002543F9" w:rsidRDefault="004C5D8A" w:rsidP="002543F9">
            <w:pPr>
              <w:spacing w:after="0" w:line="240" w:lineRule="auto"/>
              <w:ind w:firstLine="0"/>
              <w:rPr>
                <w:rFonts w:ascii="Arial" w:hAnsi="Arial" w:cs="Arial"/>
                <w:sz w:val="20"/>
                <w:szCs w:val="20"/>
              </w:rPr>
            </w:pPr>
          </w:p>
          <w:p w14:paraId="67B5384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γ.2)[……]·</w:t>
            </w:r>
          </w:p>
          <w:p w14:paraId="2E3C71F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δ) [] Ναι [] Όχι </w:t>
            </w:r>
          </w:p>
          <w:p w14:paraId="5FED6586"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Εάν ναι, να αναφερθούν λεπτομερείς πληροφορίες</w:t>
            </w:r>
          </w:p>
          <w:p w14:paraId="315CC07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c>
          <w:tcPr>
            <w:tcW w:w="2267" w:type="dxa"/>
            <w:gridSpan w:val="2"/>
            <w:tcBorders>
              <w:left w:val="single" w:sz="4" w:space="0" w:color="000000"/>
              <w:bottom w:val="single" w:sz="4" w:space="0" w:color="000000"/>
              <w:right w:val="single" w:sz="4" w:space="0" w:color="000000"/>
            </w:tcBorders>
            <w:shd w:val="clear" w:color="auto" w:fill="auto"/>
          </w:tcPr>
          <w:p w14:paraId="4E514A16" w14:textId="77777777" w:rsidR="004C5D8A" w:rsidRPr="002543F9" w:rsidRDefault="004C5D8A" w:rsidP="002543F9">
            <w:pPr>
              <w:snapToGrid w:val="0"/>
              <w:spacing w:after="0" w:line="240" w:lineRule="auto"/>
              <w:ind w:firstLine="0"/>
              <w:rPr>
                <w:rFonts w:ascii="Arial" w:hAnsi="Arial" w:cs="Arial"/>
                <w:sz w:val="20"/>
                <w:szCs w:val="20"/>
              </w:rPr>
            </w:pPr>
          </w:p>
          <w:p w14:paraId="1F93FD32"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α)[……]·</w:t>
            </w:r>
          </w:p>
          <w:p w14:paraId="0B651A6B" w14:textId="77777777" w:rsidR="004C5D8A" w:rsidRPr="002543F9" w:rsidRDefault="004C5D8A" w:rsidP="002543F9">
            <w:pPr>
              <w:spacing w:after="0" w:line="240" w:lineRule="auto"/>
              <w:ind w:firstLine="0"/>
              <w:rPr>
                <w:rFonts w:ascii="Arial" w:hAnsi="Arial" w:cs="Arial"/>
                <w:sz w:val="20"/>
                <w:szCs w:val="20"/>
              </w:rPr>
            </w:pPr>
          </w:p>
          <w:p w14:paraId="40B337A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β)[……]</w:t>
            </w:r>
          </w:p>
          <w:p w14:paraId="366A4DF8" w14:textId="77777777" w:rsidR="004C5D8A" w:rsidRPr="002543F9" w:rsidRDefault="004C5D8A" w:rsidP="002543F9">
            <w:pPr>
              <w:spacing w:after="0" w:line="240" w:lineRule="auto"/>
              <w:ind w:firstLine="0"/>
              <w:rPr>
                <w:rFonts w:ascii="Arial" w:hAnsi="Arial" w:cs="Arial"/>
                <w:sz w:val="20"/>
                <w:szCs w:val="20"/>
              </w:rPr>
            </w:pPr>
          </w:p>
          <w:p w14:paraId="273DF032" w14:textId="77777777" w:rsidR="004C5D8A" w:rsidRPr="002543F9" w:rsidRDefault="004C5D8A" w:rsidP="002543F9">
            <w:pPr>
              <w:spacing w:after="0" w:line="240" w:lineRule="auto"/>
              <w:ind w:firstLine="0"/>
              <w:rPr>
                <w:rFonts w:ascii="Arial" w:hAnsi="Arial" w:cs="Arial"/>
                <w:sz w:val="20"/>
                <w:szCs w:val="20"/>
              </w:rPr>
            </w:pPr>
          </w:p>
          <w:p w14:paraId="0E34847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γ.1) [] Ναι [] Όχι </w:t>
            </w:r>
          </w:p>
          <w:p w14:paraId="0FCB461E"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 Ναι [] Όχι </w:t>
            </w:r>
          </w:p>
          <w:p w14:paraId="044DA1CD" w14:textId="77777777" w:rsidR="004C5D8A" w:rsidRPr="002543F9" w:rsidRDefault="004C5D8A" w:rsidP="002543F9">
            <w:pPr>
              <w:spacing w:after="0" w:line="240" w:lineRule="auto"/>
              <w:ind w:firstLine="0"/>
              <w:rPr>
                <w:rFonts w:ascii="Arial" w:hAnsi="Arial" w:cs="Arial"/>
                <w:sz w:val="20"/>
                <w:szCs w:val="20"/>
              </w:rPr>
            </w:pPr>
          </w:p>
          <w:p w14:paraId="3144F217"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3D08342C" w14:textId="77777777" w:rsidR="004C5D8A" w:rsidRPr="002543F9" w:rsidRDefault="004C5D8A" w:rsidP="002543F9">
            <w:pPr>
              <w:spacing w:after="0" w:line="240" w:lineRule="auto"/>
              <w:ind w:firstLine="0"/>
              <w:rPr>
                <w:rFonts w:ascii="Arial" w:hAnsi="Arial" w:cs="Arial"/>
                <w:sz w:val="20"/>
                <w:szCs w:val="20"/>
              </w:rPr>
            </w:pPr>
          </w:p>
          <w:p w14:paraId="7EC6515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p w14:paraId="192AD916" w14:textId="77777777" w:rsidR="004C5D8A" w:rsidRPr="002543F9" w:rsidRDefault="004C5D8A" w:rsidP="002543F9">
            <w:pPr>
              <w:spacing w:after="0" w:line="240" w:lineRule="auto"/>
              <w:ind w:firstLine="0"/>
              <w:rPr>
                <w:rFonts w:ascii="Arial" w:hAnsi="Arial" w:cs="Arial"/>
                <w:sz w:val="20"/>
                <w:szCs w:val="20"/>
              </w:rPr>
            </w:pPr>
          </w:p>
          <w:p w14:paraId="1BD6E541" w14:textId="77777777" w:rsidR="004C5D8A" w:rsidRPr="002543F9" w:rsidRDefault="004C5D8A" w:rsidP="002543F9">
            <w:pPr>
              <w:spacing w:after="0" w:line="240" w:lineRule="auto"/>
              <w:ind w:firstLine="0"/>
              <w:rPr>
                <w:rFonts w:ascii="Arial" w:hAnsi="Arial" w:cs="Arial"/>
                <w:sz w:val="20"/>
                <w:szCs w:val="20"/>
              </w:rPr>
            </w:pPr>
          </w:p>
          <w:p w14:paraId="1E25B44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γ.2)[……]·</w:t>
            </w:r>
          </w:p>
          <w:p w14:paraId="27829E9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δ) [] Ναι [] Όχι </w:t>
            </w:r>
          </w:p>
          <w:p w14:paraId="590B4F5D"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Εάν ναι, να αναφερθούν λεπτομερείς πληροφορίες</w:t>
            </w:r>
          </w:p>
          <w:p w14:paraId="21F07F53"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w:t>
            </w:r>
          </w:p>
        </w:tc>
      </w:tr>
      <w:tr w:rsidR="004C5D8A" w:rsidRPr="002543F9" w14:paraId="67A63DC2" w14:textId="777777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24EF6A91"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0FD7F207" w14:textId="77777777" w:rsidR="004C5D8A" w:rsidRPr="002543F9" w:rsidRDefault="004C5D8A" w:rsidP="002543F9">
            <w:pPr>
              <w:spacing w:after="0" w:line="240" w:lineRule="auto"/>
              <w:ind w:firstLine="0"/>
              <w:jc w:val="left"/>
              <w:rPr>
                <w:rFonts w:ascii="Arial" w:hAnsi="Arial" w:cs="Arial"/>
                <w:i/>
                <w:sz w:val="20"/>
                <w:szCs w:val="20"/>
              </w:rPr>
            </w:pPr>
            <w:r w:rsidRPr="002543F9">
              <w:rPr>
                <w:rFonts w:ascii="Arial" w:hAnsi="Arial" w:cs="Arial"/>
                <w:i/>
                <w:sz w:val="20"/>
                <w:szCs w:val="20"/>
              </w:rPr>
              <w:t>(διαδικτυακή διεύθυνση, αρχή ή φορέας έκδοσης, επακριβή στοιχεία αναφοράς των εγγράφων):</w:t>
            </w:r>
            <w:r w:rsidRPr="002543F9">
              <w:rPr>
                <w:rStyle w:val="a5"/>
                <w:rFonts w:ascii="Arial" w:hAnsi="Arial" w:cs="Arial"/>
                <w:i/>
                <w:sz w:val="20"/>
                <w:szCs w:val="20"/>
              </w:rPr>
              <w:t xml:space="preserve"> </w:t>
            </w:r>
            <w:r w:rsidRPr="002543F9">
              <w:rPr>
                <w:rStyle w:val="a5"/>
                <w:rFonts w:ascii="Arial" w:hAnsi="Arial" w:cs="Arial"/>
                <w:sz w:val="20"/>
                <w:szCs w:val="20"/>
                <w:vertAlign w:val="superscript"/>
              </w:rPr>
              <w:endnoteReference w:id="24"/>
            </w:r>
          </w:p>
          <w:p w14:paraId="6A6CB69B"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i/>
                <w:sz w:val="20"/>
                <w:szCs w:val="20"/>
              </w:rPr>
              <w:t>[……][……][……]</w:t>
            </w:r>
          </w:p>
        </w:tc>
      </w:tr>
    </w:tbl>
    <w:p w14:paraId="6F9C396E" w14:textId="77777777" w:rsidR="004C5D8A" w:rsidRPr="002543F9" w:rsidRDefault="004C5D8A" w:rsidP="002543F9">
      <w:pPr>
        <w:pStyle w:val="SectionTitle"/>
        <w:spacing w:before="0" w:after="0" w:line="240" w:lineRule="auto"/>
        <w:ind w:firstLine="0"/>
        <w:rPr>
          <w:rFonts w:ascii="Arial" w:hAnsi="Arial" w:cs="Arial"/>
          <w:sz w:val="20"/>
          <w:szCs w:val="20"/>
        </w:rPr>
      </w:pPr>
    </w:p>
    <w:p w14:paraId="575417C3" w14:textId="77777777" w:rsidR="004C5D8A" w:rsidRPr="002543F9" w:rsidRDefault="004C5D8A" w:rsidP="002543F9">
      <w:pPr>
        <w:pageBreakBefore/>
        <w:spacing w:after="0" w:line="240" w:lineRule="auto"/>
        <w:jc w:val="center"/>
        <w:rPr>
          <w:rFonts w:ascii="Arial" w:hAnsi="Arial" w:cs="Arial"/>
          <w:sz w:val="20"/>
          <w:szCs w:val="20"/>
        </w:rPr>
      </w:pPr>
      <w:r w:rsidRPr="002543F9">
        <w:rPr>
          <w:rFonts w:ascii="Arial" w:hAnsi="Arial" w:cs="Arial"/>
          <w:b/>
          <w:bCs/>
          <w:sz w:val="20"/>
          <w:szCs w:val="20"/>
        </w:rPr>
        <w:lastRenderedPageBreak/>
        <w:t>Γ: Λόγοι που σχετίζονται με αφερεγγυότητα, σύγκρουση συμφερόντων ή επαγγελματικό παράπτωμα</w:t>
      </w:r>
    </w:p>
    <w:tbl>
      <w:tblPr>
        <w:tblW w:w="8989" w:type="dxa"/>
        <w:tblInd w:w="108" w:type="dxa"/>
        <w:tblLayout w:type="fixed"/>
        <w:tblLook w:val="0000" w:firstRow="0" w:lastRow="0" w:firstColumn="0" w:lastColumn="0" w:noHBand="0" w:noVBand="0"/>
      </w:tblPr>
      <w:tblGrid>
        <w:gridCol w:w="4479"/>
        <w:gridCol w:w="4510"/>
      </w:tblGrid>
      <w:tr w:rsidR="004C5D8A" w:rsidRPr="002543F9" w14:paraId="70CACCAE" w14:textId="77777777" w:rsidTr="00FA7DC0">
        <w:tc>
          <w:tcPr>
            <w:tcW w:w="4479" w:type="dxa"/>
            <w:tcBorders>
              <w:top w:val="single" w:sz="4" w:space="0" w:color="000000"/>
              <w:left w:val="single" w:sz="4" w:space="0" w:color="000000"/>
              <w:bottom w:val="single" w:sz="4" w:space="0" w:color="000000"/>
            </w:tcBorders>
            <w:shd w:val="clear" w:color="auto" w:fill="auto"/>
          </w:tcPr>
          <w:p w14:paraId="502075C5"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852EFE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215580FD" w14:textId="77777777" w:rsidTr="00FA7DC0">
        <w:tc>
          <w:tcPr>
            <w:tcW w:w="4479" w:type="dxa"/>
            <w:vMerge w:val="restart"/>
            <w:tcBorders>
              <w:top w:val="single" w:sz="4" w:space="0" w:color="000000"/>
              <w:left w:val="single" w:sz="4" w:space="0" w:color="000000"/>
              <w:bottom w:val="single" w:sz="4" w:space="0" w:color="000000"/>
            </w:tcBorders>
            <w:shd w:val="clear" w:color="auto" w:fill="auto"/>
          </w:tcPr>
          <w:p w14:paraId="2F1B25E6"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Ο οικονομικός φορέας έχει,</w:t>
            </w:r>
            <w:r w:rsidRPr="002543F9">
              <w:rPr>
                <w:rFonts w:ascii="Arial" w:hAnsi="Arial" w:cs="Arial"/>
                <w:b/>
                <w:sz w:val="20"/>
                <w:szCs w:val="20"/>
              </w:rPr>
              <w:t xml:space="preserve"> εν γνώσει του</w:t>
            </w:r>
            <w:r w:rsidRPr="002543F9">
              <w:rPr>
                <w:rFonts w:ascii="Arial" w:hAnsi="Arial" w:cs="Arial"/>
                <w:sz w:val="20"/>
                <w:szCs w:val="20"/>
              </w:rPr>
              <w:t xml:space="preserve">, αθετήσει </w:t>
            </w:r>
            <w:r w:rsidRPr="002543F9">
              <w:rPr>
                <w:rFonts w:ascii="Arial" w:hAnsi="Arial" w:cs="Arial"/>
                <w:b/>
                <w:sz w:val="20"/>
                <w:szCs w:val="20"/>
              </w:rPr>
              <w:t xml:space="preserve">τις υποχρεώσεις του </w:t>
            </w:r>
            <w:r w:rsidRPr="002543F9">
              <w:rPr>
                <w:rFonts w:ascii="Arial" w:hAnsi="Arial" w:cs="Arial"/>
                <w:sz w:val="20"/>
                <w:szCs w:val="20"/>
              </w:rPr>
              <w:t xml:space="preserve">στους τομείς του </w:t>
            </w:r>
            <w:r w:rsidRPr="002543F9">
              <w:rPr>
                <w:rFonts w:ascii="Arial" w:hAnsi="Arial" w:cs="Arial"/>
                <w:b/>
                <w:sz w:val="20"/>
                <w:szCs w:val="20"/>
              </w:rPr>
              <w:t>περιβαλλοντικού, κοινωνικού και εργατικού δικαίου</w:t>
            </w:r>
            <w:r w:rsidRPr="002543F9">
              <w:rPr>
                <w:rStyle w:val="12"/>
                <w:rFonts w:ascii="Arial" w:hAnsi="Arial" w:cs="Arial"/>
                <w:sz w:val="20"/>
                <w:szCs w:val="20"/>
              </w:rPr>
              <w:endnoteReference w:id="25"/>
            </w:r>
            <w:r w:rsidRPr="002543F9">
              <w:rPr>
                <w:rFonts w:ascii="Arial" w:hAnsi="Arial" w:cs="Arial"/>
                <w:b/>
                <w:sz w:val="20"/>
                <w:szCs w:val="20"/>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F89B79B"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Ναι [] Όχι</w:t>
            </w:r>
          </w:p>
        </w:tc>
      </w:tr>
      <w:tr w:rsidR="004C5D8A" w:rsidRPr="002543F9" w14:paraId="3B8EFB0F" w14:textId="77777777" w:rsidTr="00FA7DC0">
        <w:trPr>
          <w:trHeight w:val="405"/>
        </w:trPr>
        <w:tc>
          <w:tcPr>
            <w:tcW w:w="4479" w:type="dxa"/>
            <w:vMerge/>
            <w:tcBorders>
              <w:top w:val="single" w:sz="4" w:space="0" w:color="000000"/>
              <w:left w:val="single" w:sz="4" w:space="0" w:color="000000"/>
              <w:bottom w:val="single" w:sz="4" w:space="0" w:color="000000"/>
            </w:tcBorders>
            <w:shd w:val="clear" w:color="auto" w:fill="auto"/>
          </w:tcPr>
          <w:p w14:paraId="68422EEB" w14:textId="77777777" w:rsidR="004C5D8A" w:rsidRPr="002543F9" w:rsidRDefault="004C5D8A" w:rsidP="002543F9">
            <w:pPr>
              <w:snapToGrid w:val="0"/>
              <w:spacing w:after="0" w:line="240" w:lineRule="auto"/>
              <w:rPr>
                <w:rFonts w:ascii="Arial" w:hAnsi="Arial" w:cs="Arial"/>
                <w:sz w:val="20"/>
                <w:szCs w:val="20"/>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E0ED260" w14:textId="77777777" w:rsidR="004C5D8A" w:rsidRPr="002543F9" w:rsidRDefault="004C5D8A" w:rsidP="002543F9">
            <w:pPr>
              <w:snapToGrid w:val="0"/>
              <w:spacing w:after="0" w:line="240" w:lineRule="auto"/>
              <w:ind w:firstLine="0"/>
              <w:jc w:val="left"/>
              <w:rPr>
                <w:rFonts w:ascii="Arial" w:hAnsi="Arial" w:cs="Arial"/>
                <w:b/>
                <w:sz w:val="20"/>
                <w:szCs w:val="20"/>
              </w:rPr>
            </w:pPr>
          </w:p>
          <w:p w14:paraId="29A98105" w14:textId="77777777" w:rsidR="004C5D8A" w:rsidRPr="002543F9" w:rsidRDefault="004C5D8A" w:rsidP="002543F9">
            <w:pPr>
              <w:spacing w:after="0" w:line="240" w:lineRule="auto"/>
              <w:ind w:firstLine="0"/>
              <w:jc w:val="left"/>
              <w:rPr>
                <w:rFonts w:ascii="Arial" w:hAnsi="Arial" w:cs="Arial"/>
                <w:b/>
                <w:sz w:val="20"/>
                <w:szCs w:val="20"/>
              </w:rPr>
            </w:pPr>
          </w:p>
          <w:p w14:paraId="66C775FB"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b/>
                <w:sz w:val="20"/>
                <w:szCs w:val="20"/>
              </w:rPr>
              <w:t>Εάν ναι</w:t>
            </w:r>
            <w:r w:rsidRPr="002543F9">
              <w:rPr>
                <w:rFonts w:ascii="Arial" w:hAnsi="Arial" w:cs="Arial"/>
                <w:sz w:val="20"/>
                <w:szCs w:val="20"/>
              </w:rPr>
              <w:t>, ο οικονομικός φορέας έχει λάβει μέτρα που να αποδεικνύουν την αξιοπιστία του παρά την ύπαρξη αυτού του λόγου αποκλεισμού («αυτοκάθαρση»);</w:t>
            </w:r>
          </w:p>
          <w:p w14:paraId="0D05FDDF"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sz w:val="20"/>
                <w:szCs w:val="20"/>
              </w:rPr>
              <w:t>[] Ναι [] Όχι</w:t>
            </w:r>
          </w:p>
          <w:p w14:paraId="39E905C4" w14:textId="77777777" w:rsidR="004C5D8A" w:rsidRPr="002543F9" w:rsidRDefault="004C5D8A" w:rsidP="002543F9">
            <w:pPr>
              <w:spacing w:after="0" w:line="240" w:lineRule="auto"/>
              <w:ind w:firstLine="0"/>
              <w:jc w:val="left"/>
              <w:rPr>
                <w:rFonts w:ascii="Arial" w:hAnsi="Arial" w:cs="Arial"/>
                <w:sz w:val="20"/>
                <w:szCs w:val="20"/>
              </w:rPr>
            </w:pPr>
            <w:r w:rsidRPr="002543F9">
              <w:rPr>
                <w:rFonts w:ascii="Arial" w:hAnsi="Arial" w:cs="Arial"/>
                <w:b/>
                <w:sz w:val="20"/>
                <w:szCs w:val="20"/>
              </w:rPr>
              <w:t>Εάν το έχει πράξει,</w:t>
            </w:r>
            <w:r w:rsidRPr="002543F9">
              <w:rPr>
                <w:rFonts w:ascii="Arial" w:hAnsi="Arial" w:cs="Arial"/>
                <w:sz w:val="20"/>
                <w:szCs w:val="20"/>
              </w:rPr>
              <w:t xml:space="preserve"> περιγράψτε τα μέτρα που λήφθηκαν: […….............]</w:t>
            </w:r>
          </w:p>
        </w:tc>
      </w:tr>
    </w:tbl>
    <w:p w14:paraId="77423388" w14:textId="77777777" w:rsidR="004C5D8A" w:rsidRPr="002543F9" w:rsidRDefault="004C5D8A" w:rsidP="002543F9">
      <w:pPr>
        <w:pStyle w:val="ChapterTitle"/>
        <w:spacing w:before="0" w:after="0" w:line="240" w:lineRule="auto"/>
        <w:rPr>
          <w:rFonts w:ascii="Arial" w:hAnsi="Arial" w:cs="Arial"/>
          <w:sz w:val="20"/>
          <w:szCs w:val="20"/>
        </w:rPr>
      </w:pPr>
    </w:p>
    <w:p w14:paraId="41BFD461" w14:textId="77777777" w:rsidR="004C5D8A" w:rsidRPr="002543F9" w:rsidRDefault="004C5D8A" w:rsidP="002543F9">
      <w:pPr>
        <w:spacing w:after="0" w:line="240" w:lineRule="auto"/>
        <w:ind w:firstLine="0"/>
        <w:jc w:val="center"/>
        <w:rPr>
          <w:rFonts w:ascii="Arial" w:hAnsi="Arial" w:cs="Arial"/>
          <w:b/>
          <w:bCs/>
          <w:sz w:val="20"/>
          <w:szCs w:val="20"/>
        </w:rPr>
      </w:pPr>
    </w:p>
    <w:p w14:paraId="77435D55" w14:textId="77777777" w:rsidR="004C5D8A" w:rsidRPr="002543F9" w:rsidRDefault="004C5D8A" w:rsidP="002543F9">
      <w:pPr>
        <w:pageBreakBefore/>
        <w:spacing w:after="0" w:line="240" w:lineRule="auto"/>
        <w:ind w:firstLine="0"/>
        <w:jc w:val="center"/>
        <w:rPr>
          <w:rFonts w:ascii="Arial" w:hAnsi="Arial" w:cs="Arial"/>
          <w:sz w:val="20"/>
          <w:szCs w:val="20"/>
        </w:rPr>
      </w:pPr>
      <w:r w:rsidRPr="002543F9">
        <w:rPr>
          <w:rFonts w:ascii="Arial" w:hAnsi="Arial" w:cs="Arial"/>
          <w:b/>
          <w:bCs/>
          <w:sz w:val="20"/>
          <w:szCs w:val="20"/>
          <w:u w:val="single"/>
        </w:rPr>
        <w:lastRenderedPageBreak/>
        <w:t>Μέρος IV: Κριτήρια επιλογής</w:t>
      </w:r>
    </w:p>
    <w:p w14:paraId="6E608CBF"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xml:space="preserve">Όσον αφορά τα κριτήρια επιλογής (ενότητα </w:t>
      </w:r>
      <w:r w:rsidRPr="002543F9">
        <w:rPr>
          <w:rFonts w:ascii="Arial" w:hAnsi="Arial" w:cs="Arial"/>
          <w:sz w:val="20"/>
          <w:szCs w:val="20"/>
        </w:rPr>
        <w:t xml:space="preserve"> ή ενότητες Α έως Δ του παρόντος μέρους), ο οικονομικός φορέας δηλώνει ότι: </w:t>
      </w:r>
    </w:p>
    <w:p w14:paraId="090479CB" w14:textId="77777777" w:rsidR="004C5D8A" w:rsidRPr="002543F9" w:rsidRDefault="004C5D8A" w:rsidP="002543F9">
      <w:pPr>
        <w:spacing w:after="0" w:line="240" w:lineRule="auto"/>
        <w:ind w:firstLine="0"/>
        <w:jc w:val="center"/>
        <w:rPr>
          <w:rFonts w:ascii="Arial" w:hAnsi="Arial" w:cs="Arial"/>
          <w:sz w:val="20"/>
          <w:szCs w:val="20"/>
        </w:rPr>
      </w:pPr>
      <w:r w:rsidRPr="002543F9">
        <w:rPr>
          <w:rFonts w:ascii="Arial" w:hAnsi="Arial" w:cs="Arial"/>
          <w:b/>
          <w:bCs/>
          <w:sz w:val="20"/>
          <w:szCs w:val="20"/>
        </w:rPr>
        <w:t>α: Γενική ένδειξη για όλα τα κριτήρια επιλογής</w:t>
      </w:r>
    </w:p>
    <w:p w14:paraId="0BC124B6" w14:textId="77777777" w:rsidR="004C5D8A" w:rsidRPr="002543F9" w:rsidRDefault="004C5D8A" w:rsidP="002543F9">
      <w:pPr>
        <w:pBdr>
          <w:top w:val="single" w:sz="4" w:space="1" w:color="000000"/>
          <w:left w:val="single" w:sz="4" w:space="4" w:color="000000"/>
          <w:bottom w:val="single" w:sz="4" w:space="1" w:color="000000"/>
          <w:right w:val="single" w:sz="4" w:space="4" w:color="000000"/>
        </w:pBdr>
        <w:shd w:val="clear" w:color="auto" w:fill="BFBFBF"/>
        <w:spacing w:after="0" w:line="240" w:lineRule="auto"/>
        <w:ind w:firstLine="0"/>
        <w:rPr>
          <w:rFonts w:ascii="Arial" w:hAnsi="Arial" w:cs="Arial"/>
          <w:sz w:val="20"/>
          <w:szCs w:val="20"/>
        </w:rPr>
      </w:pPr>
      <w:r w:rsidRPr="002543F9">
        <w:rPr>
          <w:rFonts w:ascii="Arial" w:hAnsi="Arial" w:cs="Arial"/>
          <w:b/>
          <w:i/>
          <w:sz w:val="20"/>
          <w:szCs w:val="20"/>
        </w:rPr>
        <w:t xml:space="preserve">Ο οικονομικός φορέας πρέπει να συμπληρώσει αυτό το πεδίο </w:t>
      </w:r>
      <w:r w:rsidRPr="002543F9">
        <w:rPr>
          <w:rFonts w:ascii="Arial" w:hAnsi="Arial" w:cs="Arial"/>
          <w:b/>
          <w:sz w:val="20"/>
          <w:szCs w:val="20"/>
          <w:u w:val="single"/>
        </w:rPr>
        <w:t>μόνο</w:t>
      </w:r>
      <w:r w:rsidRPr="002543F9">
        <w:rPr>
          <w:rFonts w:ascii="Arial" w:hAnsi="Arial" w:cs="Arial"/>
          <w:b/>
          <w:i/>
          <w:sz w:val="20"/>
          <w:szCs w:val="20"/>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2543F9">
        <w:rPr>
          <w:rFonts w:ascii="Arial" w:hAnsi="Arial" w:cs="Arial"/>
          <w:b/>
          <w:i/>
          <w:sz w:val="20"/>
          <w:szCs w:val="20"/>
          <w:lang w:val="en-US"/>
        </w:rPr>
        <w:t>a</w:t>
      </w:r>
      <w:r w:rsidRPr="002543F9">
        <w:rPr>
          <w:rFonts w:ascii="Arial" w:hAnsi="Arial" w:cs="Arial"/>
          <w:b/>
          <w:i/>
          <w:sz w:val="20"/>
          <w:szCs w:val="20"/>
        </w:rPr>
        <w:t xml:space="preserve"> του Μέρους Ι</w:t>
      </w:r>
      <w:r w:rsidRPr="002543F9">
        <w:rPr>
          <w:rFonts w:ascii="Arial" w:hAnsi="Arial" w:cs="Arial"/>
          <w:b/>
          <w:i/>
          <w:sz w:val="20"/>
          <w:szCs w:val="20"/>
          <w:lang w:val="en-US"/>
        </w:rPr>
        <w:t>V</w:t>
      </w:r>
      <w:r w:rsidRPr="002543F9">
        <w:rPr>
          <w:rFonts w:ascii="Arial" w:hAnsi="Arial" w:cs="Arial"/>
          <w:b/>
          <w:i/>
          <w:sz w:val="20"/>
          <w:szCs w:val="20"/>
        </w:rPr>
        <w:t xml:space="preserve"> χωρίς να υποχρεούται να συμπληρώσει οποιαδήποτε άλλη ενότητα του Μέρους Ι</w:t>
      </w:r>
      <w:r w:rsidRPr="002543F9">
        <w:rPr>
          <w:rFonts w:ascii="Arial" w:hAnsi="Arial" w:cs="Arial"/>
          <w:b/>
          <w:i/>
          <w:sz w:val="20"/>
          <w:szCs w:val="20"/>
          <w:lang w:val="en-US"/>
        </w:rPr>
        <w:t>V</w:t>
      </w:r>
      <w:r w:rsidRPr="002543F9">
        <w:rPr>
          <w:rFonts w:ascii="Arial" w:hAnsi="Arial" w:cs="Arial"/>
          <w:b/>
          <w:i/>
          <w:sz w:val="20"/>
          <w:szCs w:val="20"/>
        </w:rPr>
        <w:t>:</w:t>
      </w:r>
    </w:p>
    <w:tbl>
      <w:tblPr>
        <w:tblW w:w="0" w:type="auto"/>
        <w:tblInd w:w="108" w:type="dxa"/>
        <w:tblLayout w:type="fixed"/>
        <w:tblLook w:val="0000" w:firstRow="0" w:lastRow="0" w:firstColumn="0" w:lastColumn="0" w:noHBand="0" w:noVBand="0"/>
      </w:tblPr>
      <w:tblGrid>
        <w:gridCol w:w="4479"/>
        <w:gridCol w:w="4510"/>
      </w:tblGrid>
      <w:tr w:rsidR="004C5D8A" w:rsidRPr="002543F9" w14:paraId="154F1553" w14:textId="77777777">
        <w:tc>
          <w:tcPr>
            <w:tcW w:w="4479" w:type="dxa"/>
            <w:tcBorders>
              <w:top w:val="single" w:sz="4" w:space="0" w:color="000000"/>
              <w:left w:val="single" w:sz="4" w:space="0" w:color="000000"/>
              <w:bottom w:val="single" w:sz="4" w:space="0" w:color="000000"/>
            </w:tcBorders>
            <w:shd w:val="clear" w:color="auto" w:fill="auto"/>
          </w:tcPr>
          <w:p w14:paraId="0BAA03EE"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65829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b/>
                <w:i/>
                <w:sz w:val="20"/>
                <w:szCs w:val="20"/>
              </w:rPr>
              <w:t>Απάντηση</w:t>
            </w:r>
          </w:p>
        </w:tc>
      </w:tr>
      <w:tr w:rsidR="004C5D8A" w:rsidRPr="002543F9" w14:paraId="658E73CA" w14:textId="77777777">
        <w:tc>
          <w:tcPr>
            <w:tcW w:w="4479" w:type="dxa"/>
            <w:tcBorders>
              <w:top w:val="single" w:sz="4" w:space="0" w:color="000000"/>
              <w:left w:val="single" w:sz="4" w:space="0" w:color="000000"/>
              <w:bottom w:val="single" w:sz="4" w:space="0" w:color="000000"/>
            </w:tcBorders>
            <w:shd w:val="clear" w:color="auto" w:fill="auto"/>
          </w:tcPr>
          <w:p w14:paraId="15F1D56A"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950930"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sz w:val="20"/>
                <w:szCs w:val="20"/>
              </w:rPr>
              <w:t>[] Ναι [] Όχι</w:t>
            </w:r>
          </w:p>
        </w:tc>
      </w:tr>
    </w:tbl>
    <w:p w14:paraId="24FD083E" w14:textId="77777777" w:rsidR="004C5D8A" w:rsidRPr="002543F9" w:rsidRDefault="004C5D8A" w:rsidP="002543F9">
      <w:pPr>
        <w:pStyle w:val="SectionTitle"/>
        <w:spacing w:before="0" w:after="0" w:line="240" w:lineRule="auto"/>
        <w:rPr>
          <w:rFonts w:ascii="Arial" w:hAnsi="Arial" w:cs="Arial"/>
          <w:sz w:val="20"/>
          <w:szCs w:val="20"/>
        </w:rPr>
      </w:pPr>
    </w:p>
    <w:p w14:paraId="1A31EFAB" w14:textId="77777777" w:rsidR="004C5D8A" w:rsidRPr="002543F9" w:rsidRDefault="004C5D8A" w:rsidP="002543F9">
      <w:pPr>
        <w:pStyle w:val="ChapterTitle"/>
        <w:spacing w:before="0" w:after="0" w:line="240" w:lineRule="auto"/>
        <w:rPr>
          <w:rFonts w:ascii="Arial" w:hAnsi="Arial" w:cs="Arial"/>
          <w:sz w:val="20"/>
          <w:szCs w:val="20"/>
        </w:rPr>
      </w:pPr>
    </w:p>
    <w:p w14:paraId="08C42EFE" w14:textId="77777777" w:rsidR="004C5D8A" w:rsidRPr="002543F9" w:rsidRDefault="004C5D8A" w:rsidP="002543F9">
      <w:pPr>
        <w:pStyle w:val="ChapterTitle"/>
        <w:pageBreakBefore/>
        <w:spacing w:before="0" w:after="0" w:line="240" w:lineRule="auto"/>
        <w:rPr>
          <w:rFonts w:ascii="Arial" w:hAnsi="Arial" w:cs="Arial"/>
          <w:sz w:val="20"/>
          <w:szCs w:val="20"/>
        </w:rPr>
      </w:pPr>
      <w:r w:rsidRPr="002543F9">
        <w:rPr>
          <w:rFonts w:ascii="Arial" w:hAnsi="Arial" w:cs="Arial"/>
          <w:bCs/>
          <w:sz w:val="20"/>
          <w:szCs w:val="20"/>
        </w:rPr>
        <w:lastRenderedPageBreak/>
        <w:t>Μέρος VI: Τελικές δηλώσεις</w:t>
      </w:r>
    </w:p>
    <w:p w14:paraId="694B7EC4"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104B23C3" w14:textId="135F1352"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Ο κάτωθι υπογεγραμμένος, δηλώνω επισήμως ότι είμαι</w:t>
      </w:r>
      <w:r w:rsidR="00BC7A5B">
        <w:rPr>
          <w:rFonts w:ascii="Arial" w:hAnsi="Arial" w:cs="Arial"/>
          <w:i/>
          <w:sz w:val="20"/>
          <w:szCs w:val="20"/>
        </w:rPr>
        <w:t xml:space="preserve"> </w:t>
      </w:r>
      <w:bookmarkStart w:id="0" w:name="_GoBack"/>
      <w:bookmarkEnd w:id="0"/>
      <w:r w:rsidRPr="002543F9">
        <w:rPr>
          <w:rFonts w:ascii="Arial" w:hAnsi="Arial" w:cs="Arial"/>
          <w:i/>
          <w:sz w:val="20"/>
          <w:szCs w:val="20"/>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2543F9">
        <w:rPr>
          <w:rStyle w:val="12"/>
          <w:rFonts w:ascii="Arial" w:hAnsi="Arial" w:cs="Arial"/>
          <w:sz w:val="20"/>
          <w:szCs w:val="20"/>
        </w:rPr>
        <w:endnoteReference w:id="26"/>
      </w:r>
      <w:r w:rsidRPr="002543F9">
        <w:rPr>
          <w:rFonts w:ascii="Arial" w:hAnsi="Arial" w:cs="Arial"/>
          <w:i/>
          <w:sz w:val="20"/>
          <w:szCs w:val="20"/>
        </w:rPr>
        <w:t>, εκτός εάν :</w:t>
      </w:r>
    </w:p>
    <w:p w14:paraId="2DA79B4D"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543F9">
        <w:rPr>
          <w:rStyle w:val="a5"/>
          <w:rFonts w:ascii="Arial" w:hAnsi="Arial" w:cs="Arial"/>
          <w:sz w:val="20"/>
          <w:szCs w:val="20"/>
          <w:vertAlign w:val="superscript"/>
        </w:rPr>
        <w:endnoteReference w:id="27"/>
      </w:r>
      <w:r w:rsidRPr="002543F9">
        <w:rPr>
          <w:rStyle w:val="a5"/>
          <w:rFonts w:ascii="Arial" w:hAnsi="Arial" w:cs="Arial"/>
          <w:i/>
          <w:sz w:val="20"/>
          <w:szCs w:val="20"/>
        </w:rPr>
        <w:t>.</w:t>
      </w:r>
    </w:p>
    <w:p w14:paraId="11FD99F0" w14:textId="77777777" w:rsidR="004C5D8A" w:rsidRPr="002543F9" w:rsidRDefault="004C5D8A" w:rsidP="002543F9">
      <w:pPr>
        <w:spacing w:after="0" w:line="240" w:lineRule="auto"/>
        <w:ind w:firstLine="0"/>
        <w:rPr>
          <w:rFonts w:ascii="Arial" w:hAnsi="Arial" w:cs="Arial"/>
          <w:sz w:val="20"/>
          <w:szCs w:val="20"/>
        </w:rPr>
      </w:pPr>
      <w:r w:rsidRPr="002543F9">
        <w:rPr>
          <w:rStyle w:val="a5"/>
          <w:rFonts w:ascii="Arial" w:hAnsi="Arial" w:cs="Arial"/>
          <w:i/>
          <w:sz w:val="20"/>
          <w:szCs w:val="20"/>
        </w:rPr>
        <w:t>β) η αναθέτουσα αρχή ή ο αναθέτων φορέας έχουν ήδη στην κατοχή τους τα σχετικά έγγραφα.</w:t>
      </w:r>
    </w:p>
    <w:p w14:paraId="4907522C"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 xml:space="preserve">Ο κάτωθι υπογεγραμμένος δίδω επισήμως τη συγκατάθεσή μου </w:t>
      </w:r>
      <w:proofErr w:type="spellStart"/>
      <w:r w:rsidRPr="002543F9">
        <w:rPr>
          <w:rFonts w:ascii="Arial" w:hAnsi="Arial" w:cs="Arial"/>
          <w:i/>
          <w:sz w:val="20"/>
          <w:szCs w:val="20"/>
        </w:rPr>
        <w:t>στ</w:t>
      </w:r>
      <w:proofErr w:type="spellEnd"/>
      <w:r w:rsidRPr="002543F9">
        <w:rPr>
          <w:rFonts w:ascii="Arial" w:hAnsi="Arial" w:cs="Arial"/>
          <w:i/>
          <w:sz w:val="20"/>
          <w:szCs w:val="20"/>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sidRPr="002543F9">
        <w:rPr>
          <w:rFonts w:ascii="Arial" w:hAnsi="Arial" w:cs="Arial"/>
          <w:i/>
          <w:sz w:val="20"/>
          <w:szCs w:val="20"/>
        </w:rPr>
        <w:t>στ</w:t>
      </w:r>
      <w:proofErr w:type="spellEnd"/>
      <w:r w:rsidRPr="002543F9">
        <w:rPr>
          <w:rFonts w:ascii="Arial" w:hAnsi="Arial" w:cs="Arial"/>
          <w:i/>
          <w:sz w:val="20"/>
          <w:szCs w:val="20"/>
        </w:rPr>
        <w:t xml:space="preserve">... [να προσδιοριστεί το αντίστοιχο μέρος/ενότητα/σημείο] του παρόντος Τυποποιημένου Εντύπου Υπεύθυνης </w:t>
      </w:r>
      <w:proofErr w:type="spellStart"/>
      <w:r w:rsidRPr="002543F9">
        <w:rPr>
          <w:rFonts w:ascii="Arial" w:hAnsi="Arial" w:cs="Arial"/>
          <w:i/>
          <w:sz w:val="20"/>
          <w:szCs w:val="20"/>
        </w:rPr>
        <w:t>Δήλώσης</w:t>
      </w:r>
      <w:proofErr w:type="spellEnd"/>
      <w:r w:rsidRPr="002543F9">
        <w:rPr>
          <w:rFonts w:ascii="Arial" w:hAnsi="Arial" w:cs="Arial"/>
          <w:i/>
          <w:sz w:val="20"/>
          <w:szCs w:val="20"/>
        </w:rPr>
        <w:t xml:space="preserve"> για τους σκοπούς τ... </w:t>
      </w:r>
      <w:r w:rsidRPr="002543F9">
        <w:rPr>
          <w:rFonts w:ascii="Arial" w:hAnsi="Arial" w:cs="Arial"/>
          <w:sz w:val="20"/>
          <w:szCs w:val="20"/>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543F9">
        <w:rPr>
          <w:rFonts w:ascii="Arial" w:hAnsi="Arial" w:cs="Arial"/>
          <w:i/>
          <w:sz w:val="20"/>
          <w:szCs w:val="20"/>
        </w:rPr>
        <w:t>.</w:t>
      </w:r>
    </w:p>
    <w:p w14:paraId="38E82E7D" w14:textId="77777777" w:rsidR="004C5D8A" w:rsidRPr="002543F9" w:rsidRDefault="004C5D8A" w:rsidP="002543F9">
      <w:pPr>
        <w:spacing w:after="0" w:line="240" w:lineRule="auto"/>
        <w:ind w:firstLine="0"/>
        <w:rPr>
          <w:rFonts w:ascii="Arial" w:hAnsi="Arial" w:cs="Arial"/>
          <w:i/>
          <w:sz w:val="20"/>
          <w:szCs w:val="20"/>
        </w:rPr>
      </w:pPr>
    </w:p>
    <w:p w14:paraId="3E4C3658" w14:textId="77777777" w:rsidR="004C5D8A" w:rsidRPr="002543F9" w:rsidRDefault="004C5D8A" w:rsidP="002543F9">
      <w:pPr>
        <w:spacing w:after="0" w:line="240" w:lineRule="auto"/>
        <w:ind w:firstLine="0"/>
        <w:rPr>
          <w:rFonts w:ascii="Arial" w:hAnsi="Arial" w:cs="Arial"/>
          <w:sz w:val="20"/>
          <w:szCs w:val="20"/>
        </w:rPr>
      </w:pPr>
      <w:r w:rsidRPr="002543F9">
        <w:rPr>
          <w:rFonts w:ascii="Arial" w:hAnsi="Arial" w:cs="Arial"/>
          <w:i/>
          <w:sz w:val="20"/>
          <w:szCs w:val="20"/>
        </w:rPr>
        <w:t>Ημερομηνία, τόπος και, όπου ζητείται ή είναι απαραίτητο, υπογραφή(-</w:t>
      </w:r>
      <w:proofErr w:type="spellStart"/>
      <w:r w:rsidRPr="002543F9">
        <w:rPr>
          <w:rFonts w:ascii="Arial" w:hAnsi="Arial" w:cs="Arial"/>
          <w:i/>
          <w:sz w:val="20"/>
          <w:szCs w:val="20"/>
        </w:rPr>
        <w:t>ές</w:t>
      </w:r>
      <w:proofErr w:type="spellEnd"/>
      <w:r w:rsidRPr="002543F9">
        <w:rPr>
          <w:rFonts w:ascii="Arial" w:hAnsi="Arial" w:cs="Arial"/>
          <w:i/>
          <w:sz w:val="20"/>
          <w:szCs w:val="20"/>
        </w:rPr>
        <w:t xml:space="preserve">): [……]   </w:t>
      </w:r>
    </w:p>
    <w:p w14:paraId="0CCDAC02" w14:textId="77777777" w:rsidR="004C5D8A" w:rsidRPr="002543F9" w:rsidRDefault="004C5D8A" w:rsidP="002543F9">
      <w:pPr>
        <w:pageBreakBefore/>
        <w:spacing w:after="0" w:line="240" w:lineRule="auto"/>
        <w:ind w:firstLine="0"/>
        <w:rPr>
          <w:rFonts w:ascii="Arial" w:hAnsi="Arial" w:cs="Arial"/>
          <w:sz w:val="20"/>
          <w:szCs w:val="20"/>
        </w:rPr>
      </w:pPr>
    </w:p>
    <w:sectPr w:rsidR="004C5D8A" w:rsidRPr="002543F9">
      <w:headerReference w:type="default" r:id="rId7"/>
      <w:footerReference w:type="default" r:id="rId8"/>
      <w:headerReference w:type="first" r:id="rId9"/>
      <w:footerReference w:type="first" r:id="rId10"/>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F7E16" w14:textId="77777777" w:rsidR="00E94531" w:rsidRDefault="00E94531">
      <w:pPr>
        <w:spacing w:after="0" w:line="240" w:lineRule="auto"/>
      </w:pPr>
      <w:r>
        <w:separator/>
      </w:r>
    </w:p>
  </w:endnote>
  <w:endnote w:type="continuationSeparator" w:id="0">
    <w:p w14:paraId="7C2D5B75" w14:textId="77777777" w:rsidR="00E94531" w:rsidRDefault="00E94531">
      <w:pPr>
        <w:spacing w:after="0" w:line="240" w:lineRule="auto"/>
      </w:pPr>
      <w:r>
        <w:continuationSeparator/>
      </w:r>
    </w:p>
  </w:endnote>
  <w:endnote w:id="1">
    <w:p w14:paraId="0CCFAE78" w14:textId="77777777" w:rsidR="004C5D8A" w:rsidRDefault="004C5D8A">
      <w:r>
        <w:rPr>
          <w:rStyle w:val="a8"/>
        </w:rPr>
        <w:endnoteRef/>
      </w:r>
      <w:r>
        <w:br w:type="page"/>
      </w:r>
    </w:p>
    <w:p w14:paraId="3AA5D354" w14:textId="77777777" w:rsidR="004C5D8A" w:rsidRDefault="004C5D8A">
      <w:pPr>
        <w:pageBreakBefore/>
      </w:pPr>
    </w:p>
    <w:p w14:paraId="06A9115D" w14:textId="77777777" w:rsidR="004C5D8A" w:rsidRDefault="004C5D8A">
      <w:pPr>
        <w:pStyle w:val="af9"/>
        <w:pageBreakBefore/>
        <w:tabs>
          <w:tab w:val="left" w:pos="284"/>
        </w:tabs>
        <w:ind w:firstLine="0"/>
      </w:pPr>
      <w:r>
        <w:tab/>
        <w:t>Σε περίπτωση που η αναθέτουσα αρχή /αναθέτων φορέας είναι περισσότερες (οι) της (του) μίας (ενός) θα αναφέρεται το σύνολο αυτών</w:t>
      </w:r>
    </w:p>
  </w:endnote>
  <w:endnote w:id="2">
    <w:p w14:paraId="1F0BDA14" w14:textId="77777777" w:rsidR="004C5D8A" w:rsidRDefault="004C5D8A">
      <w:pPr>
        <w:pStyle w:val="af9"/>
        <w:tabs>
          <w:tab w:val="left" w:pos="284"/>
        </w:tabs>
        <w:ind w:firstLine="0"/>
      </w:pPr>
      <w:r>
        <w:rPr>
          <w:rStyle w:val="a8"/>
        </w:rPr>
        <w:endnoteRef/>
      </w:r>
      <w:r>
        <w:tab/>
        <w:t>Επαναλάβετε τα στοιχεία των αρμοδίων, όνομα και επώνυμο, όσες φορές χρειάζεται.</w:t>
      </w:r>
    </w:p>
  </w:endnote>
  <w:endnote w:id="3">
    <w:p w14:paraId="24B9FB12" w14:textId="77777777" w:rsidR="004C5D8A" w:rsidRDefault="004C5D8A">
      <w:pPr>
        <w:pStyle w:val="af9"/>
        <w:tabs>
          <w:tab w:val="left" w:pos="284"/>
        </w:tabs>
        <w:ind w:firstLine="0"/>
      </w:pPr>
      <w:r>
        <w:rPr>
          <w:rStyle w:val="a8"/>
        </w:rPr>
        <w:endnoteRef/>
      </w:r>
      <w: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0DE1B829" w14:textId="77777777" w:rsidR="004C5D8A" w:rsidRDefault="004C5D8A">
      <w:pPr>
        <w:pStyle w:val="af9"/>
        <w:tabs>
          <w:tab w:val="left" w:pos="284"/>
        </w:tabs>
        <w:ind w:firstLine="0"/>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14:paraId="2762AF79" w14:textId="77777777" w:rsidR="004C5D8A" w:rsidRDefault="004C5D8A">
      <w:pPr>
        <w:pStyle w:val="af9"/>
        <w:tabs>
          <w:tab w:val="left" w:pos="284"/>
        </w:tabs>
        <w:ind w:firstLine="0"/>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14:paraId="0FF27FBD" w14:textId="77777777" w:rsidR="004C5D8A" w:rsidRDefault="004C5D8A">
      <w:pPr>
        <w:pStyle w:val="af9"/>
        <w:tabs>
          <w:tab w:val="left" w:pos="284"/>
        </w:tabs>
        <w:ind w:firstLine="0"/>
      </w:pPr>
      <w:r>
        <w:rPr>
          <w:rStyle w:val="DeltaViewInsertion"/>
          <w:i w:val="0"/>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14:paraId="651B33C6" w14:textId="77777777" w:rsidR="004C5D8A" w:rsidRDefault="004C5D8A">
      <w:pPr>
        <w:pStyle w:val="af9"/>
        <w:tabs>
          <w:tab w:val="left" w:pos="284"/>
        </w:tabs>
        <w:ind w:firstLine="0"/>
      </w:pPr>
      <w:r>
        <w:rPr>
          <w:rStyle w:val="a8"/>
        </w:rPr>
        <w:endnoteRef/>
      </w:r>
      <w:r>
        <w:tab/>
        <w:t>Έχει δηλαδή ως κύριο σκοπό την κοινωνική και επαγγελματική ένταξη ατόμων με αναπηρία ή μειονεκτούντων ατόμων.</w:t>
      </w:r>
    </w:p>
  </w:endnote>
  <w:endnote w:id="5">
    <w:p w14:paraId="5F9E2305" w14:textId="77777777" w:rsidR="004C5D8A" w:rsidRDefault="004C5D8A">
      <w:pPr>
        <w:pStyle w:val="af9"/>
        <w:tabs>
          <w:tab w:val="left" w:pos="284"/>
        </w:tabs>
        <w:ind w:firstLine="0"/>
      </w:pPr>
      <w:r>
        <w:rPr>
          <w:rStyle w:val="a8"/>
        </w:rPr>
        <w:endnoteRef/>
      </w:r>
      <w:r>
        <w:tab/>
        <w:t>Τα δικαιολογητικά και η κατάταξη, εάν υπάρχουν, αναφέρονται στην πιστοποίηση.</w:t>
      </w:r>
    </w:p>
  </w:endnote>
  <w:endnote w:id="6">
    <w:p w14:paraId="50B26CD4" w14:textId="77777777" w:rsidR="004C5D8A" w:rsidRDefault="004C5D8A">
      <w:pPr>
        <w:pStyle w:val="af9"/>
        <w:tabs>
          <w:tab w:val="left" w:pos="284"/>
        </w:tabs>
        <w:ind w:firstLine="0"/>
      </w:pPr>
      <w:r>
        <w:rPr>
          <w:rStyle w:val="a8"/>
        </w:rPr>
        <w:endnoteRef/>
      </w:r>
      <w:r>
        <w:tab/>
        <w:t>Ειδικότερα ως μέλος ένωσης ή κοινοπραξίας ή άλλου παρόμοιου καθεστώτος.</w:t>
      </w:r>
    </w:p>
  </w:endnote>
  <w:endnote w:id="7">
    <w:p w14:paraId="6805DE13" w14:textId="77777777" w:rsidR="004C5D8A" w:rsidRDefault="004C5D8A">
      <w:pPr>
        <w:pStyle w:val="af9"/>
        <w:tabs>
          <w:tab w:val="left" w:pos="284"/>
        </w:tabs>
        <w:ind w:firstLine="0"/>
      </w:pPr>
      <w:r>
        <w:rPr>
          <w:rStyle w:val="a8"/>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8">
    <w:p w14:paraId="44256FAB" w14:textId="77777777" w:rsidR="004C5D8A" w:rsidRDefault="004C5D8A">
      <w:pPr>
        <w:pStyle w:val="af9"/>
        <w:tabs>
          <w:tab w:val="left" w:pos="284"/>
        </w:tabs>
        <w:ind w:firstLine="0"/>
      </w:pPr>
      <w:r>
        <w:rPr>
          <w:rStyle w:val="a8"/>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14:paraId="6B39DB1F" w14:textId="77777777" w:rsidR="004C5D8A" w:rsidRDefault="004C5D8A">
      <w:pPr>
        <w:pStyle w:val="af9"/>
        <w:tabs>
          <w:tab w:val="left" w:pos="284"/>
        </w:tabs>
        <w:ind w:firstLine="0"/>
      </w:pPr>
      <w:r>
        <w:rPr>
          <w:rStyle w:val="a8"/>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14:paraId="25981299" w14:textId="77777777" w:rsidR="004C5D8A" w:rsidRDefault="004C5D8A">
      <w:pPr>
        <w:pStyle w:val="af9"/>
        <w:tabs>
          <w:tab w:val="left" w:pos="284"/>
        </w:tabs>
        <w:ind w:firstLine="0"/>
      </w:pPr>
      <w:r>
        <w:rPr>
          <w:rStyle w:val="a8"/>
        </w:rPr>
        <w:endnoteRef/>
      </w:r>
      <w:r>
        <w:tab/>
        <w:t>Σύμφωνα με άρθρο 73 παρ. 1 (β). Στον Κανονισμό ΕΕΕΣ (Κανονισμός ΕΕ 2016/7) αναφέρεται ως “διαφθορά”.</w:t>
      </w:r>
    </w:p>
  </w:endnote>
  <w:endnote w:id="11">
    <w:p w14:paraId="560E456E" w14:textId="77777777" w:rsidR="004C5D8A" w:rsidRDefault="004C5D8A">
      <w:pPr>
        <w:pStyle w:val="af9"/>
        <w:tabs>
          <w:tab w:val="left" w:pos="284"/>
        </w:tabs>
        <w:ind w:firstLine="0"/>
      </w:pPr>
      <w:r>
        <w:rPr>
          <w:rStyle w:val="a8"/>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2">
    <w:p w14:paraId="7C8A8298" w14:textId="77777777" w:rsidR="004C5D8A" w:rsidRDefault="004C5D8A">
      <w:pPr>
        <w:pStyle w:val="af9"/>
        <w:tabs>
          <w:tab w:val="left" w:pos="284"/>
        </w:tabs>
        <w:ind w:firstLine="0"/>
      </w:pPr>
      <w:r>
        <w:rPr>
          <w:rStyle w:val="a8"/>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7"/>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14:paraId="68C1082A" w14:textId="77777777" w:rsidR="004C5D8A" w:rsidRDefault="004C5D8A">
      <w:pPr>
        <w:pStyle w:val="af9"/>
        <w:tabs>
          <w:tab w:val="left" w:pos="284"/>
        </w:tabs>
        <w:ind w:firstLine="0"/>
      </w:pPr>
      <w:r>
        <w:rPr>
          <w:rStyle w:val="a8"/>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14:paraId="50631257" w14:textId="77777777" w:rsidR="004C5D8A" w:rsidRDefault="004C5D8A">
      <w:pPr>
        <w:pStyle w:val="af9"/>
        <w:tabs>
          <w:tab w:val="left" w:pos="284"/>
        </w:tabs>
        <w:ind w:firstLine="0"/>
      </w:pPr>
      <w:r>
        <w:rPr>
          <w:rStyle w:val="a8"/>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Pr>
          <w:rStyle w:val="a7"/>
          <w:color w:val="000000"/>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14:paraId="03C380B4" w14:textId="77777777" w:rsidR="004C5D8A" w:rsidRDefault="004C5D8A">
      <w:pPr>
        <w:pStyle w:val="af9"/>
        <w:tabs>
          <w:tab w:val="left" w:pos="284"/>
        </w:tabs>
        <w:ind w:firstLine="0"/>
      </w:pPr>
      <w:r>
        <w:rPr>
          <w:rStyle w:val="a8"/>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14:paraId="7E2D3ED8" w14:textId="77777777" w:rsidR="004C5D8A" w:rsidRDefault="004C5D8A">
      <w:pPr>
        <w:pStyle w:val="af9"/>
        <w:tabs>
          <w:tab w:val="left" w:pos="284"/>
        </w:tabs>
        <w:ind w:firstLine="0"/>
      </w:pPr>
      <w:r>
        <w:rPr>
          <w:rStyle w:val="a8"/>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14:paraId="28D0F349" w14:textId="77777777" w:rsidR="004C5D8A" w:rsidRDefault="004C5D8A">
      <w:pPr>
        <w:pStyle w:val="af9"/>
        <w:tabs>
          <w:tab w:val="left" w:pos="284"/>
        </w:tabs>
        <w:ind w:firstLine="0"/>
      </w:pPr>
      <w:r>
        <w:rPr>
          <w:rStyle w:val="a8"/>
        </w:rPr>
        <w:endnoteRef/>
      </w:r>
      <w:r>
        <w:tab/>
        <w:t>Επαναλάβετε όσες φορές χρειάζεται.</w:t>
      </w:r>
    </w:p>
  </w:endnote>
  <w:endnote w:id="18">
    <w:p w14:paraId="7311F316" w14:textId="77777777" w:rsidR="004C5D8A" w:rsidRDefault="004C5D8A">
      <w:pPr>
        <w:pStyle w:val="af9"/>
        <w:tabs>
          <w:tab w:val="left" w:pos="284"/>
        </w:tabs>
        <w:ind w:firstLine="0"/>
      </w:pPr>
      <w:r>
        <w:rPr>
          <w:rStyle w:val="a8"/>
        </w:rPr>
        <w:endnoteRef/>
      </w:r>
      <w:r>
        <w:tab/>
        <w:t>Επαναλάβετε όσες φορές χρειάζεται.</w:t>
      </w:r>
    </w:p>
  </w:endnote>
  <w:endnote w:id="19">
    <w:p w14:paraId="12A77C58" w14:textId="77777777" w:rsidR="004C5D8A" w:rsidRDefault="004C5D8A">
      <w:pPr>
        <w:pStyle w:val="af9"/>
        <w:tabs>
          <w:tab w:val="left" w:pos="284"/>
        </w:tabs>
        <w:ind w:firstLine="0"/>
      </w:pPr>
      <w:r>
        <w:rPr>
          <w:rStyle w:val="a8"/>
        </w:rPr>
        <w:endnoteRef/>
      </w:r>
      <w:r>
        <w:tab/>
        <w:t>Επαναλάβετε όσες φορές χρειάζεται.</w:t>
      </w:r>
    </w:p>
  </w:endnote>
  <w:endnote w:id="20">
    <w:p w14:paraId="3E59FE6E" w14:textId="77777777" w:rsidR="004C5D8A" w:rsidRDefault="004C5D8A">
      <w:pPr>
        <w:pStyle w:val="af9"/>
        <w:tabs>
          <w:tab w:val="left" w:pos="284"/>
        </w:tabs>
        <w:ind w:firstLine="0"/>
      </w:pPr>
      <w:r>
        <w:rPr>
          <w:rStyle w:val="a8"/>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14:paraId="1D82A039" w14:textId="77777777" w:rsidR="004C5D8A" w:rsidRDefault="004C5D8A">
      <w:pPr>
        <w:pStyle w:val="af9"/>
        <w:tabs>
          <w:tab w:val="left" w:pos="284"/>
        </w:tabs>
        <w:ind w:firstLine="0"/>
      </w:pPr>
      <w:r>
        <w:rPr>
          <w:rStyle w:val="a8"/>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14:paraId="37497184" w14:textId="77777777" w:rsidR="004C5D8A" w:rsidRDefault="004C5D8A">
      <w:pPr>
        <w:pStyle w:val="af9"/>
        <w:tabs>
          <w:tab w:val="left" w:pos="284"/>
        </w:tabs>
        <w:ind w:firstLine="0"/>
      </w:pPr>
      <w:r>
        <w:rPr>
          <w:rStyle w:val="a8"/>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14:paraId="1794A162" w14:textId="77777777" w:rsidR="004C5D8A" w:rsidRDefault="004C5D8A">
      <w:pPr>
        <w:pStyle w:val="af9"/>
        <w:tabs>
          <w:tab w:val="left" w:pos="284"/>
        </w:tabs>
        <w:ind w:firstLine="0"/>
      </w:pPr>
      <w:r>
        <w:rPr>
          <w:rStyle w:val="a8"/>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14:paraId="3BFFEA91" w14:textId="77777777" w:rsidR="004C5D8A" w:rsidRDefault="004C5D8A">
      <w:pPr>
        <w:pStyle w:val="af9"/>
        <w:tabs>
          <w:tab w:val="left" w:pos="284"/>
        </w:tabs>
        <w:ind w:firstLine="0"/>
      </w:pPr>
      <w:r>
        <w:rPr>
          <w:rStyle w:val="a8"/>
        </w:rPr>
        <w:endnoteRef/>
      </w:r>
      <w:r>
        <w:tab/>
        <w:t>Επαναλάβετε όσες φορές χρειάζεται.</w:t>
      </w:r>
    </w:p>
  </w:endnote>
  <w:endnote w:id="25">
    <w:p w14:paraId="63D69ED4" w14:textId="77777777" w:rsidR="004C5D8A" w:rsidRDefault="004C5D8A">
      <w:pPr>
        <w:pStyle w:val="af9"/>
        <w:tabs>
          <w:tab w:val="left" w:pos="284"/>
        </w:tabs>
        <w:ind w:firstLine="0"/>
      </w:pPr>
      <w:r>
        <w:rPr>
          <w:rStyle w:val="a8"/>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14:paraId="3B982945" w14:textId="77777777" w:rsidR="004C5D8A" w:rsidRDefault="004C5D8A">
      <w:pPr>
        <w:pStyle w:val="af9"/>
        <w:tabs>
          <w:tab w:val="left" w:pos="284"/>
        </w:tabs>
        <w:ind w:firstLine="0"/>
      </w:pPr>
      <w:r>
        <w:rPr>
          <w:rStyle w:val="a8"/>
        </w:rPr>
        <w:endnoteRef/>
      </w:r>
      <w:r>
        <w:tab/>
        <w:t>Πρβλ και άρθρο 1 ν. 4250/2014</w:t>
      </w:r>
    </w:p>
  </w:endnote>
  <w:endnote w:id="27">
    <w:p w14:paraId="57741861" w14:textId="77777777" w:rsidR="004C5D8A" w:rsidRDefault="004C5D8A">
      <w:pPr>
        <w:pStyle w:val="af9"/>
        <w:tabs>
          <w:tab w:val="left" w:pos="284"/>
        </w:tabs>
        <w:ind w:firstLine="0"/>
      </w:pPr>
      <w:r>
        <w:rPr>
          <w:rStyle w:val="a8"/>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charset w:val="00"/>
    <w:family w:val="auto"/>
    <w:pitch w:val="variable"/>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60B31" w14:textId="77777777" w:rsidR="004C5D8A" w:rsidRDefault="004C5D8A">
    <w:pPr>
      <w:pStyle w:val="af0"/>
      <w:shd w:val="clear" w:color="auto" w:fill="FFFFFF"/>
      <w:jc w:val="center"/>
    </w:pPr>
    <w:r>
      <w:fldChar w:fldCharType="begin"/>
    </w:r>
    <w:r>
      <w:instrText xml:space="preserve"> PAGE </w:instrText>
    </w:r>
    <w:r>
      <w:fldChar w:fldCharType="separate"/>
    </w:r>
    <w:r w:rsidR="00BC7A5B">
      <w:rPr>
        <w:noProof/>
      </w:rP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9FCF2" w14:textId="77777777" w:rsidR="004C5D8A" w:rsidRDefault="004C5D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82BFB" w14:textId="77777777" w:rsidR="00E94531" w:rsidRDefault="00E94531">
      <w:pPr>
        <w:spacing w:after="0" w:line="240" w:lineRule="auto"/>
      </w:pPr>
      <w:r>
        <w:separator/>
      </w:r>
    </w:p>
  </w:footnote>
  <w:footnote w:type="continuationSeparator" w:id="0">
    <w:p w14:paraId="6AE58616" w14:textId="77777777" w:rsidR="00E94531" w:rsidRDefault="00E94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6BEBF" w14:textId="77777777" w:rsidR="004C5D8A" w:rsidRDefault="004C5D8A">
    <w:pPr>
      <w:pStyle w:val="af"/>
      <w:ind w:left="-1531"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ECAD9" w14:textId="77777777" w:rsidR="004C5D8A" w:rsidRDefault="004C5D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F9"/>
    <w:rsid w:val="002543F9"/>
    <w:rsid w:val="00344ACD"/>
    <w:rsid w:val="004335CE"/>
    <w:rsid w:val="004C5D8A"/>
    <w:rsid w:val="00557A63"/>
    <w:rsid w:val="00592060"/>
    <w:rsid w:val="007705E4"/>
    <w:rsid w:val="00A20D46"/>
    <w:rsid w:val="00A67F0A"/>
    <w:rsid w:val="00AF326E"/>
    <w:rsid w:val="00BC7A5B"/>
    <w:rsid w:val="00D80A99"/>
    <w:rsid w:val="00D869C8"/>
    <w:rsid w:val="00E04F89"/>
    <w:rsid w:val="00E94531"/>
    <w:rsid w:val="00EB20CE"/>
    <w:rsid w:val="00FA7D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9D3FD3"/>
  <w15:chartTrackingRefBased/>
  <w15:docId w15:val="{A339FF24-5B9E-4585-9F72-88530881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14</Pages>
  <Words>2346</Words>
  <Characters>12673</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14990</CharactersWithSpaces>
  <SharedDoc>false</SharedDoc>
  <HLinks>
    <vt:vector size="12" baseType="variant">
      <vt:variant>
        <vt:i4>7929906</vt:i4>
      </vt:variant>
      <vt:variant>
        <vt:i4>3</vt:i4>
      </vt:variant>
      <vt:variant>
        <vt:i4>0</vt:i4>
      </vt:variant>
      <vt:variant>
        <vt:i4>5</vt:i4>
      </vt:variant>
      <vt:variant>
        <vt:lpwstr>http://www.emkh.gr/</vt:lpwstr>
      </vt:variant>
      <vt:variant>
        <vt:lpwstr/>
      </vt:variant>
      <vt:variant>
        <vt:i4>524331</vt:i4>
      </vt:variant>
      <vt:variant>
        <vt:i4>0</vt:i4>
      </vt:variant>
      <vt:variant>
        <vt:i4>0</vt:i4>
      </vt:variant>
      <vt:variant>
        <vt:i4>5</vt:i4>
      </vt:variant>
      <vt:variant>
        <vt:lpwstr>mailto:metakinoymenoi@gmail.com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Ευανθία  Σαβίδη</dc:creator>
  <cp:keywords/>
  <cp:lastModifiedBy>Avraam Pilidis</cp:lastModifiedBy>
  <cp:revision>6</cp:revision>
  <cp:lastPrinted>2016-10-26T08:40:00Z</cp:lastPrinted>
  <dcterms:created xsi:type="dcterms:W3CDTF">2020-08-03T10:45:00Z</dcterms:created>
  <dcterms:modified xsi:type="dcterms:W3CDTF">2020-09-01T07:18:00Z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